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E1B9F" w14:textId="77777777" w:rsidR="0015230E" w:rsidRDefault="0015230E" w:rsidP="0015230E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4C657D70" w14:textId="77777777" w:rsidR="001974EE" w:rsidRDefault="001974EE">
      <w:pPr>
        <w:autoSpaceDE/>
        <w:jc w:val="right"/>
        <w:rPr>
          <w:rFonts w:ascii="Arial" w:hAnsi="Arial" w:cs="Arial"/>
          <w:i/>
          <w:sz w:val="22"/>
        </w:rPr>
      </w:pPr>
    </w:p>
    <w:p w14:paraId="6C8A0C93" w14:textId="77777777" w:rsidR="001974EE" w:rsidRDefault="001974EE">
      <w:pPr>
        <w:autoSpaceDE/>
        <w:jc w:val="right"/>
        <w:rPr>
          <w:rFonts w:ascii="Arial" w:hAnsi="Arial" w:cs="Arial"/>
          <w:b/>
          <w:bCs/>
        </w:rPr>
      </w:pPr>
    </w:p>
    <w:p w14:paraId="071149E8" w14:textId="77777777" w:rsidR="001974EE" w:rsidRDefault="001974EE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3D4D0F57" w14:textId="77777777" w:rsidR="001974EE" w:rsidRDefault="001974E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50525013" w14:textId="77777777" w:rsidR="001974EE" w:rsidRDefault="001974E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0D6D015" w14:textId="77777777" w:rsidR="001974EE" w:rsidRDefault="001974E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0"/>
      </w:tblGrid>
      <w:tr w:rsidR="001974EE" w14:paraId="582D48DE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BF96DAD" w14:textId="77777777" w:rsidR="001974EE" w:rsidRDefault="001974EE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AF15A98" w14:textId="77777777" w:rsidR="001974EE" w:rsidRDefault="001974EE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Fotografia</w:t>
            </w:r>
          </w:p>
        </w:tc>
      </w:tr>
      <w:tr w:rsidR="001974EE" w14:paraId="60C5F751" w14:textId="77777777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C5149B5" w14:textId="77777777" w:rsidR="001974EE" w:rsidRDefault="001974EE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5859586" w14:textId="77777777" w:rsidR="001974EE" w:rsidRDefault="001974EE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Photography</w:t>
            </w:r>
          </w:p>
        </w:tc>
      </w:tr>
    </w:tbl>
    <w:p w14:paraId="25ADBCC3" w14:textId="77777777" w:rsidR="001974EE" w:rsidRDefault="001974EE">
      <w:pPr>
        <w:jc w:val="center"/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="001974EE" w14:paraId="607D945A" w14:textId="77777777">
        <w:trPr>
          <w:cantSplit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52F529E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3813FB4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C744D3">
              <w:rPr>
                <w:rFonts w:ascii="Arial" w:hAnsi="Arial" w:cs="Arial"/>
                <w:sz w:val="20"/>
                <w:szCs w:val="20"/>
              </w:rPr>
              <w:t xml:space="preserve">hab. </w:t>
            </w:r>
            <w:r>
              <w:rPr>
                <w:rFonts w:ascii="Arial" w:hAnsi="Arial" w:cs="Arial"/>
                <w:sz w:val="20"/>
                <w:szCs w:val="20"/>
              </w:rPr>
              <w:t>Jakub Pierzchała</w:t>
            </w:r>
          </w:p>
        </w:tc>
        <w:tc>
          <w:tcPr>
            <w:tcW w:w="32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2075C119" w14:textId="77777777" w:rsidR="001974EE" w:rsidRDefault="001974E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1974EE" w14:paraId="352EE310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CB12A58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3B25027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AB9CE5F" w14:textId="77777777" w:rsidR="001974EE" w:rsidRPr="00C744D3" w:rsidRDefault="001974EE" w:rsidP="00C744D3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C744D3">
              <w:rPr>
                <w:rFonts w:ascii="Arial" w:hAnsi="Arial" w:cs="Arial"/>
                <w:sz w:val="20"/>
                <w:szCs w:val="20"/>
              </w:rPr>
              <w:t xml:space="preserve">hab. </w:t>
            </w:r>
            <w:r>
              <w:rPr>
                <w:rFonts w:ascii="Arial" w:hAnsi="Arial" w:cs="Arial"/>
                <w:sz w:val="20"/>
                <w:szCs w:val="20"/>
              </w:rPr>
              <w:t>Jakub Pierzchała</w:t>
            </w:r>
          </w:p>
        </w:tc>
      </w:tr>
      <w:tr w:rsidR="001974EE" w14:paraId="5F13286B" w14:textId="77777777">
        <w:trPr>
          <w:cantSplit/>
          <w:trHeight w:val="57"/>
        </w:trPr>
        <w:tc>
          <w:tcPr>
            <w:tcW w:w="3189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2C99A67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354718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5F55036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3F961A0A" w14:textId="77777777">
        <w:trPr>
          <w:cantSplit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D0273FF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22909C0" w14:textId="648133B1" w:rsidR="001974EE" w:rsidRDefault="00CC715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B67FE5D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71CCD1" w14:textId="77777777" w:rsidR="001974EE" w:rsidRDefault="001974EE">
      <w:pPr>
        <w:jc w:val="center"/>
        <w:rPr>
          <w:rFonts w:ascii="Arial" w:hAnsi="Arial" w:cs="Arial"/>
          <w:sz w:val="20"/>
          <w:szCs w:val="20"/>
        </w:rPr>
      </w:pPr>
    </w:p>
    <w:p w14:paraId="34CB704D" w14:textId="77777777" w:rsidR="001974EE" w:rsidRDefault="001974EE">
      <w:pPr>
        <w:jc w:val="center"/>
        <w:rPr>
          <w:rFonts w:ascii="Arial" w:hAnsi="Arial" w:cs="Arial"/>
          <w:sz w:val="20"/>
          <w:szCs w:val="20"/>
        </w:rPr>
      </w:pPr>
    </w:p>
    <w:p w14:paraId="7BA015E8" w14:textId="77777777" w:rsidR="001974EE" w:rsidRDefault="001974EE">
      <w:pPr>
        <w:jc w:val="center"/>
        <w:rPr>
          <w:rFonts w:ascii="Arial" w:hAnsi="Arial" w:cs="Arial"/>
          <w:sz w:val="22"/>
          <w:szCs w:val="16"/>
        </w:rPr>
      </w:pPr>
    </w:p>
    <w:p w14:paraId="4775609D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7D084045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4096A415" w14:textId="77777777" w:rsidR="001974EE" w:rsidRDefault="001974E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6E218DC5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0"/>
      </w:tblGrid>
      <w:tr w:rsidR="001974EE" w14:paraId="6950CD46" w14:textId="77777777" w:rsidTr="788F08E0">
        <w:trPr>
          <w:trHeight w:val="1365"/>
        </w:trPr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848BE19" w14:textId="77777777" w:rsidR="001974EE" w:rsidRDefault="001974EE">
            <w:pPr>
              <w:rPr>
                <w:rFonts w:ascii="Arial" w:hAnsi="Arial" w:cs="Arial"/>
                <w:sz w:val="22"/>
                <w:szCs w:val="22"/>
              </w:rPr>
            </w:pPr>
            <w:r w:rsidRPr="788F08E0">
              <w:rPr>
                <w:rFonts w:ascii="Arial" w:hAnsi="Arial" w:cs="Arial"/>
                <w:sz w:val="20"/>
                <w:szCs w:val="20"/>
              </w:rPr>
              <w:t>Program zajęć rozwija wiedzę i umiejętności w obszarze fotografii gatunkowej tj. szeroko rozumiany dokument, a także użytkowej tj. reprodukcyjnej. Zajęcia skoncentrowane są na pracy z wykorzystaniem sprzęt</w:t>
            </w:r>
            <w:r w:rsidR="00876D64" w:rsidRPr="788F08E0">
              <w:rPr>
                <w:rFonts w:ascii="Arial" w:hAnsi="Arial" w:cs="Arial"/>
                <w:sz w:val="20"/>
                <w:szCs w:val="20"/>
              </w:rPr>
              <w:t xml:space="preserve">u cyfrowego zarówno w warunkach </w:t>
            </w:r>
            <w:r w:rsidRPr="788F08E0">
              <w:rPr>
                <w:rFonts w:ascii="Arial" w:hAnsi="Arial" w:cs="Arial"/>
                <w:sz w:val="20"/>
                <w:szCs w:val="20"/>
              </w:rPr>
              <w:t xml:space="preserve">studyjnych, z wykorzystaniem rozmaitych konfiguracji oświetlenia, jak i plenerowych. Uczą także obróbki uzyskanego materiału w programach do edycji grafiki rastrowej. Uczestnictwo w ćwiczeniach w trakcie zajęć oraz realizacja tematów do samodzielnej pracy poza pracownią pozwalają na wszechstronne wykorzystanie fotografii na potrzeby własnej działalności fotograficznej lub projektowej. </w:t>
            </w:r>
            <w:r w:rsidR="7A394891" w:rsidRPr="788F08E0">
              <w:rPr>
                <w:rFonts w:ascii="Arial" w:hAnsi="Arial" w:cs="Arial"/>
                <w:sz w:val="20"/>
                <w:szCs w:val="20"/>
              </w:rPr>
              <w:t>Kurs może być prowadzony w trybie hybrydowym</w:t>
            </w:r>
            <w:r w:rsidR="279AE843" w:rsidRPr="788F08E0">
              <w:rPr>
                <w:rFonts w:ascii="Arial" w:hAnsi="Arial" w:cs="Arial"/>
                <w:sz w:val="20"/>
                <w:szCs w:val="20"/>
              </w:rPr>
              <w:t xml:space="preserve"> lub zdalnym.</w:t>
            </w:r>
          </w:p>
          <w:p w14:paraId="39B17E8E" w14:textId="77777777" w:rsidR="001974EE" w:rsidRDefault="001974EE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BDFDF67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368A5E9E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755C91F6" w14:textId="77777777" w:rsidR="001974EE" w:rsidRDefault="001974E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7B587DE7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974EE" w14:paraId="1A6509AA" w14:textId="77777777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CE30AB8" w14:textId="77777777" w:rsidR="001974EE" w:rsidRDefault="001974EE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D1EFBCC" w14:textId="77777777" w:rsidR="001974EE" w:rsidRDefault="001974EE">
            <w:pPr>
              <w:autoSpaceDE/>
              <w:snapToGrid w:val="0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14:paraId="28AEC1D7" w14:textId="77777777" w:rsidR="001974EE" w:rsidRDefault="00BB1F5F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Znajomość podstawowych pojęć z dziedziny fotografii</w:t>
            </w:r>
          </w:p>
          <w:p w14:paraId="534F0AFA" w14:textId="77777777" w:rsidR="001974EE" w:rsidRDefault="001974EE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1974EE" w14:paraId="3EE2AFF4" w14:textId="77777777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130875D" w14:textId="77777777" w:rsidR="001974EE" w:rsidRDefault="001974EE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DC5D500" w14:textId="77777777" w:rsidR="001974EE" w:rsidRDefault="001974EE">
            <w:pPr>
              <w:autoSpaceDE/>
              <w:snapToGrid w:val="0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14:paraId="19892F27" w14:textId="77777777" w:rsidR="001974EE" w:rsidRDefault="00BB1F5F">
            <w:pPr>
              <w:autoSpaceDE/>
              <w:jc w:val="center"/>
            </w:pPr>
            <w:r>
              <w:rPr>
                <w:rFonts w:ascii="Arial" w:hAnsi="Arial" w:cs="Arial"/>
                <w:sz w:val="22"/>
                <w:szCs w:val="16"/>
              </w:rPr>
              <w:t>Podstawowe umiejętności techniczne w zakresie fotografii cyfrowej</w:t>
            </w:r>
          </w:p>
        </w:tc>
      </w:tr>
      <w:tr w:rsidR="001974EE" w14:paraId="3F6E8CA5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984F3BE" w14:textId="77777777" w:rsidR="001974EE" w:rsidRDefault="001974EE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C877A2C" w14:textId="77777777" w:rsidR="001974EE" w:rsidRDefault="001974EE">
            <w:pPr>
              <w:autoSpaceDE/>
              <w:snapToGrid w:val="0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14:paraId="123FD193" w14:textId="77777777" w:rsidR="0015230E" w:rsidRPr="00AB0885" w:rsidRDefault="0015230E" w:rsidP="0015230E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3557C1E1" w14:textId="77777777" w:rsidR="0015230E" w:rsidRPr="00AB0885" w:rsidRDefault="0015230E" w:rsidP="0015230E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14669BAA" w14:textId="12B3AEA6" w:rsidR="001974EE" w:rsidRDefault="001974EE">
            <w:pPr>
              <w:autoSpaceDE/>
              <w:jc w:val="center"/>
            </w:pPr>
          </w:p>
        </w:tc>
      </w:tr>
    </w:tbl>
    <w:p w14:paraId="0F165F26" w14:textId="77777777" w:rsidR="001974EE" w:rsidRDefault="001974EE">
      <w:pPr>
        <w:rPr>
          <w:rFonts w:ascii="Arial" w:hAnsi="Arial" w:cs="Arial"/>
          <w:sz w:val="22"/>
          <w:szCs w:val="14"/>
        </w:rPr>
      </w:pPr>
    </w:p>
    <w:p w14:paraId="684CFA09" w14:textId="77777777" w:rsidR="001974EE" w:rsidRDefault="001974EE">
      <w:pPr>
        <w:rPr>
          <w:rFonts w:ascii="Arial" w:hAnsi="Arial" w:cs="Arial"/>
          <w:sz w:val="22"/>
          <w:szCs w:val="14"/>
        </w:rPr>
      </w:pPr>
    </w:p>
    <w:p w14:paraId="6C21252D" w14:textId="77777777" w:rsidR="001974EE" w:rsidRDefault="001974EE">
      <w:pPr>
        <w:rPr>
          <w:rFonts w:ascii="Arial" w:hAnsi="Arial" w:cs="Arial"/>
          <w:sz w:val="22"/>
          <w:szCs w:val="14"/>
        </w:rPr>
      </w:pPr>
    </w:p>
    <w:p w14:paraId="4E9C1D7E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6244536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48800BAC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734CA444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E46BC4A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AB238D3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023ADD9C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27544CD1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6813A8AB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53AA88C" w14:textId="37A10B6F" w:rsidR="001974EE" w:rsidRDefault="001974E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5230E">
        <w:rPr>
          <w:rFonts w:ascii="Arial" w:hAnsi="Arial" w:cs="Arial"/>
          <w:sz w:val="22"/>
          <w:szCs w:val="16"/>
        </w:rPr>
        <w:t>uczenia się</w:t>
      </w:r>
    </w:p>
    <w:p w14:paraId="4660E970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="001974EE" w14:paraId="2CE386B7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EE83AB8" w14:textId="77777777" w:rsidR="001974EE" w:rsidRDefault="001974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E214DD3" w14:textId="15B09C5F" w:rsidR="001974EE" w:rsidRDefault="001974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5230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5EB3A591" w14:textId="77777777" w:rsidR="001974EE" w:rsidRDefault="001974EE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974EE" w14:paraId="4C27AEB6" w14:textId="77777777">
        <w:trPr>
          <w:cantSplit/>
          <w:trHeight w:val="625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FB3E88F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23ED73C4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W01: Posiada wiedzę w zakresie współczesnych strategii, stylów i konwencji artystycznych i projektowych wykorzystujących medium fotografii</w:t>
            </w:r>
          </w:p>
          <w:p w14:paraId="677EFA6C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0D59E15F" w14:textId="77777777" w:rsidR="001974EE" w:rsidRDefault="001974EE" w:rsidP="00201E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</w:tc>
      </w:tr>
      <w:tr w:rsidR="001974EE" w14:paraId="197BFA65" w14:textId="77777777">
        <w:trPr>
          <w:cantSplit/>
          <w:trHeight w:val="915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966549C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55C8AC01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W02: Posiada pogłębioną wiedzę na temat wymagań współczesnego rynku fotografii profesjonalnej, </w:t>
            </w:r>
            <w:r>
              <w:rPr>
                <w:rFonts w:ascii="Arial" w:hAnsi="Arial" w:cs="Arial"/>
                <w:sz w:val="20"/>
                <w:szCs w:val="20"/>
              </w:rPr>
              <w:br/>
              <w:t>z uwzględnieniem zapisów prawa do wizerunku</w:t>
            </w:r>
            <w:r w:rsidR="00FA66D2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E7B7935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31E5ADBD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K_W07</w:t>
            </w:r>
          </w:p>
          <w:p w14:paraId="5346EA13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8EC081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1B51AE2E" w14:textId="77777777">
        <w:trPr>
          <w:cantSplit/>
          <w:trHeight w:val="660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4441ACE3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26926326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W03: Zna historyczny kontekst współczesnych technologii obrazowania cyfrowego</w:t>
            </w:r>
          </w:p>
          <w:p w14:paraId="58F264BF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660FD936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K_W02, K_W03</w:t>
            </w:r>
          </w:p>
          <w:p w14:paraId="090CE70E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08AFEB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4E9AD4DD" w14:textId="77777777">
        <w:trPr>
          <w:cantSplit/>
          <w:trHeight w:val="885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793CC17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6C095CBA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W04: Wykazuje się znajomością roli dokumentacji fotograficznej we własnej twórczości artystycznej </w:t>
            </w:r>
            <w:r>
              <w:rPr>
                <w:rFonts w:ascii="Arial" w:hAnsi="Arial" w:cs="Arial"/>
                <w:sz w:val="20"/>
                <w:szCs w:val="20"/>
              </w:rPr>
              <w:br/>
              <w:t>i projektowej</w:t>
            </w:r>
          </w:p>
          <w:p w14:paraId="3E374BA0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6A5CFCEF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K_W06</w:t>
            </w:r>
          </w:p>
          <w:p w14:paraId="0C60456D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542FF3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C076D1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0C33134" w14:textId="77777777">
        <w:trPr>
          <w:cantSplit/>
          <w:trHeight w:val="765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4E5112E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2D0E4F6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W05: Zna zasady percepcji obrazu fotograficznego </w:t>
            </w:r>
            <w:r>
              <w:rPr>
                <w:rFonts w:ascii="Arial" w:hAnsi="Arial" w:cs="Arial"/>
                <w:sz w:val="20"/>
                <w:szCs w:val="20"/>
              </w:rPr>
              <w:br/>
              <w:t>i wiedzę tę wykorzystuje w autorskich realizacjach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2EC5D47" w14:textId="77777777" w:rsidR="001974EE" w:rsidRDefault="001974EE">
            <w:r>
              <w:rPr>
                <w:rFonts w:ascii="Arial" w:hAnsi="Arial" w:cs="Arial"/>
                <w:sz w:val="20"/>
                <w:szCs w:val="20"/>
              </w:rPr>
              <w:t>K_W01, K_W02</w:t>
            </w:r>
          </w:p>
        </w:tc>
      </w:tr>
    </w:tbl>
    <w:p w14:paraId="3B438284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27F2C7A3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974EE" w14:paraId="63E61E2B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7E18F35" w14:textId="77777777" w:rsidR="001974EE" w:rsidRDefault="001974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33FB9AD" w14:textId="3C76E732" w:rsidR="001974EE" w:rsidRDefault="001974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5230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0EC2D806" w14:textId="77777777" w:rsidR="001974EE" w:rsidRDefault="001974EE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974EE" w14:paraId="32749B73" w14:textId="77777777">
        <w:trPr>
          <w:cantSplit/>
          <w:trHeight w:val="900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E20361C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04C88586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U01: Potrafi operować obrazem fotograficznym zarówno na potrzeby autoprezentacji jak i autorskiej wypowiedzi z użyciem tego medium</w:t>
            </w:r>
          </w:p>
          <w:p w14:paraId="1BB725BF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5C2FCF7A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K_U01, </w:t>
            </w:r>
          </w:p>
          <w:p w14:paraId="313752EA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506B8D13" w14:textId="77777777">
        <w:trPr>
          <w:cantSplit/>
          <w:trHeight w:val="945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E7C4659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40A38751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U02: Samodzielnie posługuje się studyjnym sprzętem stosując właściwe środki do własnych zamierzeń twórczych</w:t>
            </w:r>
          </w:p>
          <w:p w14:paraId="5C8B1719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5F0210C4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14:paraId="6D4A249D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9A269E5" w14:textId="77777777">
        <w:trPr>
          <w:cantSplit/>
          <w:trHeight w:val="590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490FFD6D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057A0B2E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U03: Potrafi poddać analizie formalnej i ideowej zarówno własne jak i obce prace fotograficzne</w:t>
            </w:r>
          </w:p>
          <w:p w14:paraId="360B8940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739D3629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K_U03, </w:t>
            </w:r>
          </w:p>
          <w:p w14:paraId="7133C1E5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73C9F75" w14:textId="77777777">
        <w:trPr>
          <w:cantSplit/>
          <w:trHeight w:val="1005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6C57233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FBAD99B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U04: Stosuje podział ról w zespołowej pracy nad projektami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E3AE94D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K_U07</w:t>
            </w:r>
          </w:p>
          <w:p w14:paraId="2514E838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1D7D7E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6419C0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BE3B00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6BEA2D43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11D7615F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0EBF4112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A3014EC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019F8338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F79BAE2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C034B24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05667D9F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47EDF28F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0E7F41D4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430D0861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974EE" w14:paraId="587552FD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6074B13" w14:textId="77777777" w:rsidR="001974EE" w:rsidRDefault="001974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0D80FF0" w14:textId="79A53F52" w:rsidR="001974EE" w:rsidRDefault="001974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5230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BE84394" w14:textId="77777777" w:rsidR="001974EE" w:rsidRDefault="001974EE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974EE" w14:paraId="037CDE42" w14:textId="77777777">
        <w:trPr>
          <w:cantSplit/>
          <w:trHeight w:val="685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7FDA607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48D72685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K01: Wykazuje umiejętność krytycznego podejścia do efektów pracy w medium fotografii</w:t>
            </w:r>
          </w:p>
          <w:p w14:paraId="00ED9D34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36B4820C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  <w:p w14:paraId="45EDDC01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1DE8E8" w14:textId="77777777" w:rsidR="001974EE" w:rsidRDefault="001974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74EE" w14:paraId="4496E10E" w14:textId="77777777">
        <w:trPr>
          <w:cantSplit/>
          <w:trHeight w:val="415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68673283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5A09AFB1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K02: Ma świadomość społecznej roli fotografii</w:t>
            </w:r>
          </w:p>
          <w:p w14:paraId="40A60CEA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3D4A5143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K_K04</w:t>
            </w:r>
          </w:p>
          <w:p w14:paraId="671C5287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0AE02E83" w14:textId="77777777">
        <w:trPr>
          <w:cantSplit/>
          <w:trHeight w:val="945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6B44B205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456E6526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K03: W swojej pracy twórczej stosuje szeroki zakres mediów i narzędzi dobierając je w zależności od potrzeb projektu</w:t>
            </w:r>
          </w:p>
          <w:p w14:paraId="372B3C0C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10AB58A7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14:paraId="1874AC4D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02D133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207974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24ED24D8" w14:textId="77777777">
        <w:trPr>
          <w:cantSplit/>
          <w:trHeight w:val="880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565031F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1F35AA8F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K03: Samodzielnie uzupełniania wiedzę z obszaru sztuk wizualnych, współczesnych technik obrazowania i edycji w środowisku komputerowym w celu podnoszenia kwalifikacji</w:t>
            </w:r>
          </w:p>
          <w:p w14:paraId="68DCF1CF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7F35856F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  <w:p w14:paraId="434D0177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3DFBBB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EF3C67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37084F04" w14:textId="77777777">
        <w:trPr>
          <w:cantSplit/>
          <w:trHeight w:val="945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8AB3BD3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C22E0D3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K04: Zna konieczność konfrontacji swojej pracy ze środowiskiem twórczym i szerszą publicznością poprzez prezentację w ramach wystaw lub konkursów</w:t>
            </w:r>
          </w:p>
          <w:p w14:paraId="0117C9F6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8AB848A" w14:textId="77777777" w:rsidR="001974EE" w:rsidRDefault="001974EE">
            <w:r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14:paraId="54CC2A3A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377CC617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48C84416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1974EE" w14:paraId="0F9DC1B4" w14:textId="77777777">
        <w:trPr>
          <w:cantSplit/>
          <w:trHeight w:hRule="exact" w:val="424"/>
        </w:trPr>
        <w:tc>
          <w:tcPr>
            <w:tcW w:w="9645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45E8D0C4" w14:textId="77777777" w:rsidR="001974EE" w:rsidRDefault="001974EE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1974EE" w14:paraId="6B678B5B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21CC958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564FC3A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E2D0CF1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1566B85" w14:textId="77777777" w:rsidR="001974EE" w:rsidRDefault="001974E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1974EE" w14:paraId="231CBBE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E5A0B2E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6BE975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9E8102F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6C1BD61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18B1811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027183F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6D9FB15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382386E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5BBD211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176A48D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938EEA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ADE6ABD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1B1DCA8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F6AE695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75828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0610AE6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5EBD0B4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2B2573F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EC9B4CD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29D6B1" w14:textId="42A5014B" w:rsidR="001974EE" w:rsidRDefault="00CC715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F1E3A50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5AFEC34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90531E6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409B95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C140909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7AB6885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5D5B6BF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2D07D99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6F49F8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F75A4CF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F405A77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2DB42B9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BC6884A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7A674ED4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684813F3" w14:textId="77777777" w:rsidR="001974EE" w:rsidRDefault="001974E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03231B6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73BF6A19" w14:textId="77777777">
        <w:trPr>
          <w:trHeight w:val="1920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0A9E431" w14:textId="77777777" w:rsidR="001974EE" w:rsidRDefault="001974EE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prezentacja przykładowych realizacji ilustrujących omawiane problemy </w:t>
            </w:r>
          </w:p>
          <w:p w14:paraId="60A3F3CE" w14:textId="77777777" w:rsidR="001974EE" w:rsidRDefault="001974EE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prezentacja tematów prac</w:t>
            </w:r>
          </w:p>
          <w:p w14:paraId="0CCD1508" w14:textId="77777777" w:rsidR="001974EE" w:rsidRDefault="001974EE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praca w studio z użyciem światła błyskowego i ciągłego</w:t>
            </w:r>
          </w:p>
          <w:p w14:paraId="32AC9CAA" w14:textId="77777777" w:rsidR="001974EE" w:rsidRDefault="001974EE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edycja fotografii w programach graficznych</w:t>
            </w:r>
          </w:p>
          <w:p w14:paraId="2302E78C" w14:textId="77777777" w:rsidR="001974EE" w:rsidRDefault="001974EE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samodzielna realizacja prac w ramach zadanych tematów</w:t>
            </w:r>
          </w:p>
          <w:p w14:paraId="4179ABC5" w14:textId="77777777" w:rsidR="001974EE" w:rsidRDefault="001974EE">
            <w:pPr>
              <w:pStyle w:val="Zawartotabeli"/>
              <w:numPr>
                <w:ilvl w:val="0"/>
                <w:numId w:val="3"/>
              </w:numPr>
            </w:pPr>
            <w:r>
              <w:rPr>
                <w:rFonts w:ascii="Arial" w:hAnsi="Arial" w:cs="Arial"/>
                <w:sz w:val="22"/>
                <w:szCs w:val="16"/>
              </w:rPr>
              <w:t>indywidualne i grupowe omawianie prac</w:t>
            </w:r>
          </w:p>
        </w:tc>
      </w:tr>
    </w:tbl>
    <w:p w14:paraId="11563081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328F7C3D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459DEC8D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5688C67F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5833D7D8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57EC4DE9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1F75D8AF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070680C7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1F87058C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19EC88A1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224247E1" w14:textId="504C7670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5230E">
        <w:rPr>
          <w:rFonts w:ascii="Arial" w:hAnsi="Arial" w:cs="Arial"/>
          <w:sz w:val="22"/>
          <w:szCs w:val="16"/>
        </w:rPr>
        <w:t>uczenia się</w:t>
      </w:r>
    </w:p>
    <w:p w14:paraId="63CC4FD6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1974EE" w14:paraId="61E435FF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01FC16D" w14:textId="77777777" w:rsidR="001974EE" w:rsidRDefault="001974EE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D4C2FAA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ECD6804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91C6ACC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239EC00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31F9850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E230683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0BD9414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3E6777D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B82E767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7F430F5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E071F56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24A1BA8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013C7C9" w14:textId="77777777" w:rsidR="001974EE" w:rsidRDefault="001974EE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1974EE" w14:paraId="70B225F1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AF85886" w14:textId="77777777" w:rsidR="001974EE" w:rsidRDefault="001974EE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68BAD5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D47962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41961F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28DDE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D6D5EB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D965C6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2228C2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826D6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ACA4FF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429F8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EEF68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7475E2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5DB149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2F64D899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669232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038DE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68065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C78076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97EE55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9F06F2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DA6A7A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3387C3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EC1B9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EAF181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3FBBB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10BA0F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BED13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56C8632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1B40FAF0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AD63468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A556E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0446B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1ACAE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E6DEA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F790BD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78A316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1569B9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8592C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5DD65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F36DA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C1F75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3B428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17471D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6EA2A145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6E77FF6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24D1B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8F238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5343D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5E7FB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56B646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9B5BA4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1795F7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E11A71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C048A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B0F6B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F539E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BBE71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09DBE8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7C3D09A5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011D3AB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F22DD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D5B8DF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22112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F93D0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A79F3F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94FBF7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9328E5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949DD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77902D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E2F72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313151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3DE4A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37936E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7A9AFDD5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CA80031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1C3E6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91DC4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BBEC0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5B964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A0D652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4AC7EE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E4BB86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FABC4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16325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9638C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0D854F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BFFF11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CA90112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76D8BCF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708BC9B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38534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DEF9B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1EF385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70E97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B96441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47F7C7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F96D81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EAAA0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89C94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FB708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17B1D2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0D9E86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18787B2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584B968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0995D5E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9F987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A90BB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331B7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B1C4B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D38053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EEACFF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6F78FF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81979D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A25F1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26D54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D0585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DAA64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229B801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74BDC7C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FC9A9B7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80B0A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05514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0BF87F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48E29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29FCD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D5CE9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62AAA7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39ACED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ABB4E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489DC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D8845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59391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3F1335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1E85EA5A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4566440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50D7F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7A348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3D634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156A0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91C8AA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CC0316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9F6152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656A3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A8C19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183A7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86C07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917C2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554BA9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AFCD4F4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27C2F7A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36185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4F895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554F2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CAAF56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B54F1B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A8A8FC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678DC9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B7216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88330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1B1EA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74285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3D520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57F9826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17C0D8DE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08264E4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6546E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5E2871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42622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BB2EC1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FD86BD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26FEB1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0593D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06244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ABA5D2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0528D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FC280D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996F2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84A5C3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43697AB1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4C6E2D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2B90A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5974D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E4470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85B91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1AE11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3A874D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655B2D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67D51F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67BED6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10D08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1D0BD6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5BD21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097321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14:paraId="4094A614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21B4210A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166432F5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974EE" w14:paraId="56530F3C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D03AEEF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315AB6B4" w14:textId="77777777" w:rsidR="001974EE" w:rsidRDefault="001974EE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obecność na zajęciach</w:t>
            </w:r>
          </w:p>
          <w:p w14:paraId="001FF3DB" w14:textId="77777777" w:rsidR="001974EE" w:rsidRDefault="001974EE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realizacja prac na zadane tematy</w:t>
            </w:r>
          </w:p>
          <w:p w14:paraId="64DAD194" w14:textId="77777777" w:rsidR="001974EE" w:rsidRDefault="001974EE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postępy osiągnięte w trakcie semestru</w:t>
            </w:r>
          </w:p>
          <w:p w14:paraId="39A6FD60" w14:textId="77777777" w:rsidR="001974EE" w:rsidRDefault="001974EE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</w:pPr>
            <w:r>
              <w:rPr>
                <w:rFonts w:ascii="Arial" w:hAnsi="Arial" w:cs="Arial"/>
                <w:sz w:val="20"/>
                <w:szCs w:val="20"/>
              </w:rPr>
              <w:t>zastosowanie środków do podjętego tematu</w:t>
            </w:r>
          </w:p>
        </w:tc>
      </w:tr>
    </w:tbl>
    <w:p w14:paraId="4B7C55F3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7BFA2D5B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974EE" w14:paraId="585838C7" w14:textId="77777777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7AAF358" w14:textId="77777777" w:rsidR="001974EE" w:rsidRDefault="001974EE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4465768" w14:textId="77777777" w:rsidR="001974EE" w:rsidRDefault="001974EE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1993DB7E" w14:textId="77777777" w:rsidR="001974EE" w:rsidRDefault="001974EE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B87197C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18E9992B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4A5C868" w14:textId="77777777" w:rsidR="001974EE" w:rsidRDefault="001974E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77062A0D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2E8148A7" w14:textId="77777777">
        <w:trPr>
          <w:trHeight w:val="1136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288209F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fotografia produktu</w:t>
            </w:r>
          </w:p>
          <w:p w14:paraId="7B583CD0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reprodukcja fotograficzna</w:t>
            </w:r>
          </w:p>
          <w:p w14:paraId="0321FB97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praktyczne wykorzystanie oświetlenia w pracy studyjnej</w:t>
            </w:r>
          </w:p>
          <w:p w14:paraId="49BD856E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aranżacja planu zdjęciowego</w:t>
            </w:r>
          </w:p>
          <w:p w14:paraId="06B4A1F0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materia a kreacja światłem</w:t>
            </w:r>
          </w:p>
          <w:p w14:paraId="5AB5178D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ciemnia cyfrowa</w:t>
            </w:r>
          </w:p>
          <w:p w14:paraId="7055723B" w14:textId="77777777" w:rsidR="00BB1F5F" w:rsidRDefault="00BB1F5F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proces negatywowy</w:t>
            </w:r>
          </w:p>
          <w:p w14:paraId="190C44DC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zarys historii fotografii</w:t>
            </w:r>
          </w:p>
          <w:p w14:paraId="06BA767B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konwencje w fotografii</w:t>
            </w:r>
          </w:p>
          <w:p w14:paraId="3A5FF5E5" w14:textId="77777777" w:rsidR="00BB1F5F" w:rsidRDefault="00BB1F5F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prowadzenia autorskiego projektu fotograficznego</w:t>
            </w:r>
          </w:p>
          <w:p w14:paraId="0E69284A" w14:textId="77777777" w:rsidR="00BB1F5F" w:rsidRDefault="00BB1F5F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dokument fotograficzny</w:t>
            </w:r>
          </w:p>
          <w:p w14:paraId="733B470B" w14:textId="77777777" w:rsidR="00BB1F5F" w:rsidRDefault="00BB1F5F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foto-esej</w:t>
            </w:r>
          </w:p>
          <w:p w14:paraId="4421589F" w14:textId="77777777" w:rsidR="00BB1F5F" w:rsidRDefault="00BB1F5F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fotoreportaż</w:t>
            </w:r>
          </w:p>
          <w:p w14:paraId="4E51ADB1" w14:textId="77777777" w:rsidR="00BB1F5F" w:rsidRDefault="00BB1F5F">
            <w:pPr>
              <w:pStyle w:val="NormalnyWeb"/>
              <w:spacing w:before="0" w:after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obiekt fotograficzny</w:t>
            </w:r>
          </w:p>
        </w:tc>
      </w:tr>
    </w:tbl>
    <w:p w14:paraId="30CCF0FB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41459D82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26B85347" w14:textId="77777777" w:rsidR="001974EE" w:rsidRDefault="001974EE">
      <w:pPr>
        <w:rPr>
          <w:rFonts w:ascii="Arial" w:hAnsi="Arial" w:cs="Arial"/>
          <w:sz w:val="22"/>
          <w:szCs w:val="22"/>
        </w:rPr>
      </w:pPr>
    </w:p>
    <w:p w14:paraId="085F9679" w14:textId="77777777" w:rsidR="001974EE" w:rsidRDefault="001974EE">
      <w:pPr>
        <w:rPr>
          <w:rFonts w:ascii="Arial" w:hAnsi="Arial" w:cs="Arial"/>
          <w:sz w:val="22"/>
          <w:szCs w:val="22"/>
        </w:rPr>
      </w:pPr>
    </w:p>
    <w:p w14:paraId="561C64F7" w14:textId="77777777" w:rsidR="001974EE" w:rsidRDefault="001974EE">
      <w:pPr>
        <w:rPr>
          <w:rFonts w:ascii="Arial" w:hAnsi="Arial" w:cs="Arial"/>
          <w:sz w:val="22"/>
          <w:szCs w:val="22"/>
        </w:rPr>
      </w:pPr>
    </w:p>
    <w:p w14:paraId="1A5A3CBD" w14:textId="77777777" w:rsidR="001974EE" w:rsidRDefault="001974EE">
      <w:pPr>
        <w:rPr>
          <w:rFonts w:ascii="Arial" w:hAnsi="Arial" w:cs="Arial"/>
          <w:sz w:val="22"/>
          <w:szCs w:val="22"/>
        </w:rPr>
      </w:pPr>
    </w:p>
    <w:p w14:paraId="12D8CC72" w14:textId="77777777" w:rsidR="001974EE" w:rsidRDefault="001974E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2227E438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33C4D1CC" w14:textId="77777777">
        <w:trPr>
          <w:trHeight w:val="1098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F6AF1A9" w14:textId="77777777" w:rsidR="001974EE" w:rsidRDefault="001974EE">
            <w:pPr>
              <w:pStyle w:val="NormalnyWeb"/>
              <w:numPr>
                <w:ilvl w:val="0"/>
                <w:numId w:val="2"/>
              </w:numPr>
              <w:spacing w:before="0" w:after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E. Schuy,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Fotografia</w:t>
            </w:r>
            <w:r w:rsidR="006E0EE1">
              <w:rPr>
                <w:rStyle w:val="apple-tab-span"/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produktowa, od przedmiotu do martwej natury,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wyd. Galaktyka 2013</w:t>
            </w:r>
          </w:p>
          <w:p w14:paraId="74C5DEDF" w14:textId="77777777" w:rsidR="001974EE" w:rsidRPr="00BB1F5F" w:rsidRDefault="001974EE">
            <w:pPr>
              <w:pStyle w:val="NormalnyWeb"/>
              <w:numPr>
                <w:ilvl w:val="0"/>
                <w:numId w:val="2"/>
              </w:numPr>
              <w:spacing w:before="0" w:after="0"/>
              <w:textAlignment w:val="baselin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M. Langdorf, A. Fox &amp;R.Smith,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Fotografia według Langdorfa,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Wydawnictwo Wojcie</w:t>
            </w:r>
            <w:r w:rsidR="00A057A2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h Marzec, 2012</w:t>
            </w:r>
          </w:p>
          <w:p w14:paraId="6604023A" w14:textId="77777777" w:rsidR="00BB1F5F" w:rsidRPr="00BB1F5F" w:rsidRDefault="00BB1F5F">
            <w:pPr>
              <w:pStyle w:val="NormalnyWeb"/>
              <w:numPr>
                <w:ilvl w:val="0"/>
                <w:numId w:val="2"/>
              </w:numPr>
              <w:spacing w:before="0" w:after="0"/>
              <w:textAlignment w:val="baseline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 w:rsidRPr="00BB1F5F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Fotografia jako sztuka współczesna, Charlotte Cotton, TAiWPN UNIWERSITAS, Kraków 2010</w:t>
            </w:r>
          </w:p>
          <w:p w14:paraId="42D65698" w14:textId="77777777" w:rsidR="001974EE" w:rsidRDefault="001974EE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0B14B04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4C978C01" w14:textId="77777777" w:rsidR="001974EE" w:rsidRDefault="001974E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6CE2DB00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3F225F07" w14:textId="77777777">
        <w:trPr>
          <w:trHeight w:val="111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5F88AA1" w14:textId="77777777" w:rsidR="001974EE" w:rsidRDefault="001F44AB">
            <w:pPr>
              <w:snapToGrid w:val="0"/>
            </w:pPr>
            <w:hyperlink r:id="rId7" w:history="1">
              <w:r w:rsidR="001974EE">
                <w:rPr>
                  <w:rStyle w:val="Hipercze"/>
                  <w:rFonts w:ascii="Arial" w:hAnsi="Arial" w:cs="Arial"/>
                  <w:color w:val="1155CC"/>
                  <w:sz w:val="20"/>
                  <w:szCs w:val="20"/>
                </w:rPr>
                <w:t>https://www.szerokikadr.pl/poradnik/kulinaria-w-szkle</w:t>
              </w:r>
            </w:hyperlink>
          </w:p>
          <w:p w14:paraId="3AEB379A" w14:textId="77777777" w:rsidR="001974EE" w:rsidRDefault="001F44AB">
            <w:pPr>
              <w:snapToGrid w:val="0"/>
            </w:pPr>
            <w:hyperlink r:id="rId8" w:history="1">
              <w:r w:rsidR="001974EE">
                <w:rPr>
                  <w:rStyle w:val="Hipercze"/>
                  <w:rFonts w:ascii="Arial" w:hAnsi="Arial" w:cs="Arial"/>
                  <w:sz w:val="20"/>
                  <w:szCs w:val="20"/>
                </w:rPr>
                <w:t>https://www.szerokikadr.pl/poradnik/fotografia-reklamowa-dlaczego-tu-tak-ciemno-czyli-ksztalt-i-przezroczystosci-w-niskim-kluczu-czesc-1</w:t>
              </w:r>
            </w:hyperlink>
          </w:p>
          <w:p w14:paraId="6CC0E51C" w14:textId="77777777" w:rsidR="001974EE" w:rsidRDefault="001F44AB">
            <w:hyperlink r:id="rId9" w:history="1">
              <w:r w:rsidR="001974EE">
                <w:rPr>
                  <w:rStyle w:val="Hipercze"/>
                  <w:rFonts w:ascii="Arial" w:hAnsi="Arial" w:cs="Arial"/>
                  <w:sz w:val="20"/>
                  <w:szCs w:val="20"/>
                </w:rPr>
                <w:t>https://www.szerokikadr.pl/poradnik/jak-fotografowac-plyny-w-ruchu-czesc-1</w:t>
              </w:r>
            </w:hyperlink>
          </w:p>
        </w:tc>
      </w:tr>
    </w:tbl>
    <w:p w14:paraId="24A47320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3E15576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06986A9C" w14:textId="77777777" w:rsidR="001974EE" w:rsidRDefault="001974EE">
      <w:pPr>
        <w:pStyle w:val="Tekstdymka1"/>
        <w:rPr>
          <w:rFonts w:ascii="Arial" w:hAnsi="Arial" w:cs="Arial"/>
          <w:sz w:val="22"/>
        </w:rPr>
      </w:pPr>
    </w:p>
    <w:p w14:paraId="203E94E0" w14:textId="77777777" w:rsidR="001974EE" w:rsidRDefault="001974EE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1BE223AD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1974EE" w14:paraId="129A6CC7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D7F7691" w14:textId="77777777" w:rsidR="001974EE" w:rsidRDefault="001974EE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DF486E6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8E7E073" w14:textId="77777777" w:rsidR="001974EE" w:rsidRDefault="001974EE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974EE" w14:paraId="3A5DA14D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94BCF55" w14:textId="77777777" w:rsidR="001974EE" w:rsidRDefault="001974EE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C5DBCD4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321FFC3" w14:textId="7F8E74CD" w:rsidR="001974EE" w:rsidRDefault="00CC715C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75</w:t>
            </w:r>
          </w:p>
        </w:tc>
      </w:tr>
      <w:tr w:rsidR="001974EE" w14:paraId="4CC9CF63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501C90F" w14:textId="77777777" w:rsidR="001974EE" w:rsidRDefault="001974EE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08B263C" w14:textId="77777777" w:rsidR="001974EE" w:rsidRDefault="001974EE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54680D9" w14:textId="77777777" w:rsidR="001974EE" w:rsidRDefault="001974EE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—</w:t>
            </w:r>
          </w:p>
        </w:tc>
      </w:tr>
      <w:tr w:rsidR="001974EE" w14:paraId="0D118DB8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525D889" w14:textId="77777777" w:rsidR="001974EE" w:rsidRDefault="00B8068E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</w:t>
            </w:r>
            <w:r w:rsidR="001974EE">
              <w:rPr>
                <w:rFonts w:ascii="Arial" w:eastAsia="Calibri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7F0FC3A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3090BAD" w14:textId="501EC3AD" w:rsidR="001974EE" w:rsidRDefault="00CC715C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</w:tr>
      <w:tr w:rsidR="001974EE" w14:paraId="59B60DDC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5768337" w14:textId="77777777" w:rsidR="001974EE" w:rsidRDefault="001974EE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E94CEBA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DCBACEF" w14:textId="52E21014" w:rsidR="001974EE" w:rsidRDefault="00D305F0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CC715C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1974EE" w14:paraId="2FE1CE5A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83EA43D" w14:textId="77777777" w:rsidR="001974EE" w:rsidRDefault="001974EE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62F808A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76319CD" w14:textId="116C2A48" w:rsidR="001974EE" w:rsidRDefault="00CC715C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30</w:t>
            </w:r>
          </w:p>
        </w:tc>
      </w:tr>
      <w:tr w:rsidR="001974EE" w14:paraId="11356643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4B6165C" w14:textId="77777777" w:rsidR="001974EE" w:rsidRDefault="001974EE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8847BB8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D8B39CD" w14:textId="7CF25F60" w:rsidR="001974EE" w:rsidRDefault="00CC715C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</w:tr>
      <w:tr w:rsidR="001974EE" w14:paraId="24FB83E8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8A0C453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A986F87" w14:textId="3C09475E" w:rsidR="001974EE" w:rsidRDefault="00CC715C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150</w:t>
            </w:r>
          </w:p>
        </w:tc>
      </w:tr>
      <w:tr w:rsidR="001974EE" w14:paraId="0101FEDA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0002A67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167AA6E" w14:textId="6A7C7E52" w:rsidR="001974EE" w:rsidRDefault="00CC715C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6</w:t>
            </w:r>
          </w:p>
        </w:tc>
      </w:tr>
    </w:tbl>
    <w:p w14:paraId="449AB036" w14:textId="77777777" w:rsidR="001974EE" w:rsidRDefault="001974EE">
      <w:pPr>
        <w:pStyle w:val="Tekstdymka1"/>
      </w:pPr>
    </w:p>
    <w:sectPr w:rsidR="001974EE" w:rsidSect="00125102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ECE21" w14:textId="77777777" w:rsidR="001F44AB" w:rsidRDefault="001F44AB">
      <w:r>
        <w:separator/>
      </w:r>
    </w:p>
  </w:endnote>
  <w:endnote w:type="continuationSeparator" w:id="0">
    <w:p w14:paraId="2E05E522" w14:textId="77777777" w:rsidR="001F44AB" w:rsidRDefault="001F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54AB9" w14:textId="77777777" w:rsidR="00C744D3" w:rsidRDefault="00C744D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32B73" w14:textId="77777777" w:rsidR="00C744D3" w:rsidRDefault="00E4251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FA66D2">
      <w:rPr>
        <w:noProof/>
      </w:rPr>
      <w:t>5</w:t>
    </w:r>
    <w:r>
      <w:rPr>
        <w:noProof/>
      </w:rPr>
      <w:fldChar w:fldCharType="end"/>
    </w:r>
  </w:p>
  <w:p w14:paraId="024699CC" w14:textId="77777777" w:rsidR="00C744D3" w:rsidRDefault="00C744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E9FF6" w14:textId="77777777" w:rsidR="00C744D3" w:rsidRDefault="00C744D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239FB" w14:textId="77777777" w:rsidR="001F44AB" w:rsidRDefault="001F44AB">
      <w:r>
        <w:separator/>
      </w:r>
    </w:p>
  </w:footnote>
  <w:footnote w:type="continuationSeparator" w:id="0">
    <w:p w14:paraId="13105895" w14:textId="77777777" w:rsidR="001F44AB" w:rsidRDefault="001F4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961D1" w14:textId="77777777" w:rsidR="00C744D3" w:rsidRDefault="00C744D3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AEE12" w14:textId="77777777" w:rsidR="00C744D3" w:rsidRDefault="00C744D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DB8C4D7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D64"/>
    <w:rsid w:val="000D75C3"/>
    <w:rsid w:val="00125102"/>
    <w:rsid w:val="0015230E"/>
    <w:rsid w:val="001974EE"/>
    <w:rsid w:val="001E23D9"/>
    <w:rsid w:val="001F44AB"/>
    <w:rsid w:val="00201EDE"/>
    <w:rsid w:val="00652BAC"/>
    <w:rsid w:val="006E0EE1"/>
    <w:rsid w:val="00722671"/>
    <w:rsid w:val="007916BF"/>
    <w:rsid w:val="00876D64"/>
    <w:rsid w:val="00953FC7"/>
    <w:rsid w:val="00A057A2"/>
    <w:rsid w:val="00B8068E"/>
    <w:rsid w:val="00BB1F5F"/>
    <w:rsid w:val="00C16ECD"/>
    <w:rsid w:val="00C744D3"/>
    <w:rsid w:val="00CC715C"/>
    <w:rsid w:val="00CE6EE2"/>
    <w:rsid w:val="00D305F0"/>
    <w:rsid w:val="00E42517"/>
    <w:rsid w:val="00FA66D2"/>
    <w:rsid w:val="00FC45EA"/>
    <w:rsid w:val="279AE843"/>
    <w:rsid w:val="6D7E88CC"/>
    <w:rsid w:val="788F08E0"/>
    <w:rsid w:val="7A394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2F63D1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102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125102"/>
    <w:pPr>
      <w:keepNext/>
      <w:tabs>
        <w:tab w:val="num" w:pos="432"/>
      </w:tabs>
      <w:autoSpaceDE/>
      <w:ind w:left="432" w:hanging="432"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125102"/>
    <w:rPr>
      <w:b w:val="0"/>
      <w:sz w:val="14"/>
      <w:szCs w:val="14"/>
    </w:rPr>
  </w:style>
  <w:style w:type="character" w:customStyle="1" w:styleId="WW8Num2z0">
    <w:name w:val="WW8Num2z0"/>
    <w:rsid w:val="00125102"/>
  </w:style>
  <w:style w:type="character" w:customStyle="1" w:styleId="WW8Num2z1">
    <w:name w:val="WW8Num2z1"/>
    <w:rsid w:val="00125102"/>
  </w:style>
  <w:style w:type="character" w:customStyle="1" w:styleId="WW8Num2z2">
    <w:name w:val="WW8Num2z2"/>
    <w:rsid w:val="00125102"/>
  </w:style>
  <w:style w:type="character" w:customStyle="1" w:styleId="WW8Num2z3">
    <w:name w:val="WW8Num2z3"/>
    <w:rsid w:val="00125102"/>
  </w:style>
  <w:style w:type="character" w:customStyle="1" w:styleId="WW8Num2z4">
    <w:name w:val="WW8Num2z4"/>
    <w:rsid w:val="00125102"/>
  </w:style>
  <w:style w:type="character" w:customStyle="1" w:styleId="WW8Num2z5">
    <w:name w:val="WW8Num2z5"/>
    <w:rsid w:val="00125102"/>
  </w:style>
  <w:style w:type="character" w:customStyle="1" w:styleId="WW8Num2z6">
    <w:name w:val="WW8Num2z6"/>
    <w:rsid w:val="00125102"/>
  </w:style>
  <w:style w:type="character" w:customStyle="1" w:styleId="WW8Num2z7">
    <w:name w:val="WW8Num2z7"/>
    <w:rsid w:val="00125102"/>
  </w:style>
  <w:style w:type="character" w:customStyle="1" w:styleId="WW8Num2z8">
    <w:name w:val="WW8Num2z8"/>
    <w:rsid w:val="00125102"/>
  </w:style>
  <w:style w:type="character" w:customStyle="1" w:styleId="WW8Num3z0">
    <w:name w:val="WW8Num3z0"/>
    <w:rsid w:val="00125102"/>
    <w:rPr>
      <w:rFonts w:ascii="Arial" w:hAnsi="Arial" w:cs="Arial"/>
      <w:color w:val="000000"/>
      <w:sz w:val="22"/>
      <w:szCs w:val="22"/>
    </w:rPr>
  </w:style>
  <w:style w:type="character" w:customStyle="1" w:styleId="WW8Num3z1">
    <w:name w:val="WW8Num3z1"/>
    <w:rsid w:val="00125102"/>
  </w:style>
  <w:style w:type="character" w:customStyle="1" w:styleId="WW8Num3z2">
    <w:name w:val="WW8Num3z2"/>
    <w:rsid w:val="00125102"/>
    <w:rPr>
      <w:rFonts w:ascii="Wingdings" w:hAnsi="Wingdings" w:cs="Wingdings"/>
    </w:rPr>
  </w:style>
  <w:style w:type="character" w:customStyle="1" w:styleId="WW8Num3z3">
    <w:name w:val="WW8Num3z3"/>
    <w:rsid w:val="00125102"/>
  </w:style>
  <w:style w:type="character" w:customStyle="1" w:styleId="WW8Num3z4">
    <w:name w:val="WW8Num3z4"/>
    <w:rsid w:val="00125102"/>
  </w:style>
  <w:style w:type="character" w:customStyle="1" w:styleId="WW8Num3z5">
    <w:name w:val="WW8Num3z5"/>
    <w:rsid w:val="00125102"/>
  </w:style>
  <w:style w:type="character" w:customStyle="1" w:styleId="WW8Num3z6">
    <w:name w:val="WW8Num3z6"/>
    <w:rsid w:val="00125102"/>
  </w:style>
  <w:style w:type="character" w:customStyle="1" w:styleId="WW8Num3z7">
    <w:name w:val="WW8Num3z7"/>
    <w:rsid w:val="00125102"/>
  </w:style>
  <w:style w:type="character" w:customStyle="1" w:styleId="WW8Num3z8">
    <w:name w:val="WW8Num3z8"/>
    <w:rsid w:val="00125102"/>
  </w:style>
  <w:style w:type="character" w:customStyle="1" w:styleId="WW8Num4z0">
    <w:name w:val="WW8Num4z0"/>
    <w:rsid w:val="00125102"/>
    <w:rPr>
      <w:rFonts w:ascii="Symbol" w:hAnsi="Symbol" w:cs="Symbol" w:hint="default"/>
    </w:rPr>
  </w:style>
  <w:style w:type="character" w:customStyle="1" w:styleId="WW8Num4z1">
    <w:name w:val="WW8Num4z1"/>
    <w:rsid w:val="00125102"/>
    <w:rPr>
      <w:rFonts w:ascii="Courier New" w:hAnsi="Courier New" w:cs="Courier New" w:hint="default"/>
    </w:rPr>
  </w:style>
  <w:style w:type="character" w:customStyle="1" w:styleId="WW8Num4z2">
    <w:name w:val="WW8Num4z2"/>
    <w:rsid w:val="00125102"/>
    <w:rPr>
      <w:rFonts w:ascii="Wingdings" w:hAnsi="Wingdings" w:cs="Wingdings" w:hint="default"/>
    </w:rPr>
  </w:style>
  <w:style w:type="character" w:customStyle="1" w:styleId="WW8Num5z0">
    <w:name w:val="WW8Num5z0"/>
    <w:rsid w:val="00125102"/>
    <w:rPr>
      <w:rFonts w:ascii="Symbol" w:hAnsi="Symbol" w:cs="Symbol" w:hint="default"/>
    </w:rPr>
  </w:style>
  <w:style w:type="character" w:customStyle="1" w:styleId="WW8Num5z1">
    <w:name w:val="WW8Num5z1"/>
    <w:rsid w:val="00125102"/>
    <w:rPr>
      <w:rFonts w:ascii="Courier New" w:hAnsi="Courier New" w:cs="Courier New" w:hint="default"/>
    </w:rPr>
  </w:style>
  <w:style w:type="character" w:customStyle="1" w:styleId="WW8Num5z2">
    <w:name w:val="WW8Num5z2"/>
    <w:rsid w:val="00125102"/>
    <w:rPr>
      <w:rFonts w:ascii="Wingdings" w:hAnsi="Wingdings" w:cs="Wingdings" w:hint="default"/>
    </w:rPr>
  </w:style>
  <w:style w:type="character" w:customStyle="1" w:styleId="WW8Num6z0">
    <w:name w:val="WW8Num6z0"/>
    <w:rsid w:val="00125102"/>
  </w:style>
  <w:style w:type="character" w:customStyle="1" w:styleId="WW8Num6z1">
    <w:name w:val="WW8Num6z1"/>
    <w:rsid w:val="00125102"/>
  </w:style>
  <w:style w:type="character" w:customStyle="1" w:styleId="WW8Num6z2">
    <w:name w:val="WW8Num6z2"/>
    <w:rsid w:val="00125102"/>
  </w:style>
  <w:style w:type="character" w:customStyle="1" w:styleId="WW8Num6z3">
    <w:name w:val="WW8Num6z3"/>
    <w:rsid w:val="00125102"/>
  </w:style>
  <w:style w:type="character" w:customStyle="1" w:styleId="WW8Num6z4">
    <w:name w:val="WW8Num6z4"/>
    <w:rsid w:val="00125102"/>
  </w:style>
  <w:style w:type="character" w:customStyle="1" w:styleId="WW8Num6z5">
    <w:name w:val="WW8Num6z5"/>
    <w:rsid w:val="00125102"/>
  </w:style>
  <w:style w:type="character" w:customStyle="1" w:styleId="WW8Num6z6">
    <w:name w:val="WW8Num6z6"/>
    <w:rsid w:val="00125102"/>
  </w:style>
  <w:style w:type="character" w:customStyle="1" w:styleId="WW8Num6z7">
    <w:name w:val="WW8Num6z7"/>
    <w:rsid w:val="00125102"/>
  </w:style>
  <w:style w:type="character" w:customStyle="1" w:styleId="WW8Num6z8">
    <w:name w:val="WW8Num6z8"/>
    <w:rsid w:val="00125102"/>
  </w:style>
  <w:style w:type="character" w:customStyle="1" w:styleId="WW8Num7z0">
    <w:name w:val="WW8Num7z0"/>
    <w:rsid w:val="00125102"/>
    <w:rPr>
      <w:rFonts w:ascii="Symbol" w:hAnsi="Symbol" w:cs="Symbol" w:hint="default"/>
      <w:sz w:val="20"/>
      <w:szCs w:val="20"/>
    </w:rPr>
  </w:style>
  <w:style w:type="character" w:customStyle="1" w:styleId="WW8Num7z1">
    <w:name w:val="WW8Num7z1"/>
    <w:rsid w:val="00125102"/>
    <w:rPr>
      <w:rFonts w:ascii="Courier New" w:hAnsi="Courier New" w:cs="Courier New" w:hint="default"/>
    </w:rPr>
  </w:style>
  <w:style w:type="character" w:customStyle="1" w:styleId="WW8Num7z2">
    <w:name w:val="WW8Num7z2"/>
    <w:rsid w:val="00125102"/>
    <w:rPr>
      <w:rFonts w:ascii="Wingdings" w:hAnsi="Wingdings" w:cs="Wingdings" w:hint="default"/>
    </w:rPr>
  </w:style>
  <w:style w:type="character" w:customStyle="1" w:styleId="WW8Num8z0">
    <w:name w:val="WW8Num8z0"/>
    <w:rsid w:val="00125102"/>
    <w:rPr>
      <w:rFonts w:ascii="Symbol" w:hAnsi="Symbol" w:cs="Symbol" w:hint="default"/>
    </w:rPr>
  </w:style>
  <w:style w:type="character" w:customStyle="1" w:styleId="WW8Num8z1">
    <w:name w:val="WW8Num8z1"/>
    <w:rsid w:val="00125102"/>
    <w:rPr>
      <w:rFonts w:ascii="Courier New" w:hAnsi="Courier New" w:cs="Courier New" w:hint="default"/>
    </w:rPr>
  </w:style>
  <w:style w:type="character" w:customStyle="1" w:styleId="WW8Num8z2">
    <w:name w:val="WW8Num8z2"/>
    <w:rsid w:val="00125102"/>
    <w:rPr>
      <w:rFonts w:ascii="Wingdings" w:hAnsi="Wingdings" w:cs="Wingdings" w:hint="default"/>
    </w:rPr>
  </w:style>
  <w:style w:type="character" w:customStyle="1" w:styleId="Domylnaczcionkaakapitu1">
    <w:name w:val="Domyślna czcionka akapitu1"/>
    <w:rsid w:val="00125102"/>
  </w:style>
  <w:style w:type="character" w:customStyle="1" w:styleId="Znakinumeracji">
    <w:name w:val="Znaki numeracji"/>
    <w:rsid w:val="00125102"/>
  </w:style>
  <w:style w:type="character" w:styleId="Numerstrony">
    <w:name w:val="page number"/>
    <w:rsid w:val="00125102"/>
    <w:rPr>
      <w:sz w:val="14"/>
      <w:szCs w:val="14"/>
    </w:rPr>
  </w:style>
  <w:style w:type="character" w:customStyle="1" w:styleId="Odwoaniedokomentarza1">
    <w:name w:val="Odwołanie do komentarza1"/>
    <w:rsid w:val="00125102"/>
    <w:rPr>
      <w:sz w:val="16"/>
      <w:szCs w:val="16"/>
    </w:rPr>
  </w:style>
  <w:style w:type="character" w:customStyle="1" w:styleId="Znakiprzypiswdolnych">
    <w:name w:val="Znaki przypisów dolnych"/>
    <w:rsid w:val="00125102"/>
    <w:rPr>
      <w:vertAlign w:val="superscript"/>
    </w:rPr>
  </w:style>
  <w:style w:type="character" w:customStyle="1" w:styleId="StopkaZnak">
    <w:name w:val="Stopka Znak"/>
    <w:rsid w:val="00125102"/>
    <w:rPr>
      <w:sz w:val="24"/>
      <w:szCs w:val="24"/>
    </w:rPr>
  </w:style>
  <w:style w:type="character" w:customStyle="1" w:styleId="TekstdymkaZnak">
    <w:name w:val="Tekst dymka Znak"/>
    <w:rsid w:val="00125102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"/>
    <w:rsid w:val="00125102"/>
  </w:style>
  <w:style w:type="character" w:customStyle="1" w:styleId="TematkomentarzaZnak">
    <w:name w:val="Temat komentarza Znak"/>
    <w:rsid w:val="00125102"/>
    <w:rPr>
      <w:b/>
      <w:bCs/>
    </w:rPr>
  </w:style>
  <w:style w:type="character" w:customStyle="1" w:styleId="WW8Num1z7">
    <w:name w:val="WW8Num1z7"/>
    <w:rsid w:val="00125102"/>
  </w:style>
  <w:style w:type="character" w:customStyle="1" w:styleId="apple-tab-span">
    <w:name w:val="apple-tab-span"/>
    <w:basedOn w:val="Domylnaczcionkaakapitu1"/>
    <w:rsid w:val="00125102"/>
  </w:style>
  <w:style w:type="character" w:styleId="Hipercze">
    <w:name w:val="Hyperlink"/>
    <w:rsid w:val="00125102"/>
    <w:rPr>
      <w:color w:val="0000FF"/>
      <w:u w:val="single"/>
    </w:rPr>
  </w:style>
  <w:style w:type="paragraph" w:customStyle="1" w:styleId="Nagwek10">
    <w:name w:val="Nagłówek1"/>
    <w:basedOn w:val="Normalny"/>
    <w:next w:val="Tekstpodstawowy"/>
    <w:rsid w:val="0012510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125102"/>
    <w:pPr>
      <w:spacing w:after="120"/>
    </w:pPr>
  </w:style>
  <w:style w:type="paragraph" w:styleId="Lista">
    <w:name w:val="List"/>
    <w:basedOn w:val="Tekstpodstawowy"/>
    <w:rsid w:val="00125102"/>
  </w:style>
  <w:style w:type="paragraph" w:customStyle="1" w:styleId="Podpis2">
    <w:name w:val="Podpis2"/>
    <w:basedOn w:val="Normalny"/>
    <w:rsid w:val="00125102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25102"/>
    <w:pPr>
      <w:suppressLineNumbers/>
    </w:pPr>
  </w:style>
  <w:style w:type="paragraph" w:customStyle="1" w:styleId="Podpis1">
    <w:name w:val="Podpis1"/>
    <w:basedOn w:val="Normalny"/>
    <w:rsid w:val="00125102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rsid w:val="00125102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rsid w:val="00125102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125102"/>
    <w:pPr>
      <w:suppressLineNumbers/>
    </w:pPr>
  </w:style>
  <w:style w:type="paragraph" w:customStyle="1" w:styleId="Nagwektabeli">
    <w:name w:val="Nagłówek tabeli"/>
    <w:basedOn w:val="Zawartotabeli"/>
    <w:rsid w:val="0012510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125102"/>
  </w:style>
  <w:style w:type="paragraph" w:customStyle="1" w:styleId="Tekstkomentarza1">
    <w:name w:val="Tekst komentarza1"/>
    <w:basedOn w:val="Normalny"/>
    <w:rsid w:val="00125102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sid w:val="00125102"/>
    <w:rPr>
      <w:b/>
      <w:bCs/>
    </w:rPr>
  </w:style>
  <w:style w:type="paragraph" w:customStyle="1" w:styleId="Tekstdymka1">
    <w:name w:val="Tekst dymka1"/>
    <w:basedOn w:val="Normalny"/>
    <w:rsid w:val="00125102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sid w:val="00125102"/>
    <w:rPr>
      <w:sz w:val="20"/>
      <w:szCs w:val="20"/>
    </w:rPr>
  </w:style>
  <w:style w:type="paragraph" w:customStyle="1" w:styleId="BalloonText0">
    <w:name w:val="Balloon Text0"/>
    <w:basedOn w:val="Normalny"/>
    <w:rsid w:val="00125102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1"/>
    <w:next w:val="Tekstkomentarza1"/>
    <w:rsid w:val="00125102"/>
    <w:rPr>
      <w:b/>
      <w:bCs/>
    </w:rPr>
  </w:style>
  <w:style w:type="paragraph" w:styleId="NormalnyWeb">
    <w:name w:val="Normal (Web)"/>
    <w:basedOn w:val="Normalny"/>
    <w:rsid w:val="00125102"/>
    <w:pPr>
      <w:widowControl/>
      <w:suppressAutoHyphens w:val="0"/>
      <w:autoSpaceDE/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erokikadr.pl/poradnik/fotografia-reklamowa-dlaczego-tu-tak-ciemno-czyli-ksztalt-i-przezroczystosci-w-niskim-kluczu-czesc-1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www.szerokikadr.pl/poradnik/kulinaria-w-szkle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szerokikadr.pl/poradnik/jak-fotografowac-plyny-w-ruchu-czesc-1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924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/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Alicja Pismenko</cp:lastModifiedBy>
  <cp:revision>3</cp:revision>
  <cp:lastPrinted>2012-01-27T16:28:00Z</cp:lastPrinted>
  <dcterms:created xsi:type="dcterms:W3CDTF">2022-02-09T00:36:00Z</dcterms:created>
  <dcterms:modified xsi:type="dcterms:W3CDTF">2022-02-09T23:18:00Z</dcterms:modified>
</cp:coreProperties>
</file>