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7360" w:rsidP="006D7360" w:rsidRDefault="006D7360" w14:paraId="6AD017AD" w14:textId="77777777">
      <w:pPr>
        <w:autoSpaceDE/>
        <w:autoSpaceDN w:val="0"/>
        <w:jc w:val="right"/>
        <w:rPr>
          <w:rFonts w:ascii="Arial" w:hAnsi="Arial" w:cs="Arial"/>
          <w:i/>
          <w:sz w:val="22"/>
        </w:rPr>
      </w:pPr>
      <w:r>
        <w:rPr>
          <w:rFonts w:ascii="Arial" w:hAnsi="Arial" w:cs="Arial"/>
          <w:i/>
          <w:sz w:val="22"/>
        </w:rPr>
        <w:t>Załącznik nr 4 do Zarządzenia Nr RD/Z.0201-3/2020</w:t>
      </w:r>
    </w:p>
    <w:p w:rsidRPr="008269B6" w:rsidR="00303F50" w:rsidRDefault="00303F50" w14:paraId="5DADB7FA" w14:textId="77777777">
      <w:pPr>
        <w:autoSpaceDE/>
        <w:jc w:val="right"/>
        <w:rPr>
          <w:rFonts w:ascii="Verdana" w:hAnsi="Verdana" w:cs="Arial"/>
          <w:i/>
          <w:sz w:val="20"/>
          <w:szCs w:val="20"/>
        </w:rPr>
      </w:pPr>
    </w:p>
    <w:p w:rsidRPr="008269B6" w:rsidR="00303F50" w:rsidRDefault="00303F50" w14:paraId="6C77E91B" w14:textId="77777777">
      <w:pPr>
        <w:autoSpaceDE/>
        <w:jc w:val="right"/>
        <w:rPr>
          <w:rFonts w:ascii="Verdana" w:hAnsi="Verdana" w:cs="Arial"/>
          <w:b/>
          <w:bCs/>
          <w:sz w:val="20"/>
          <w:szCs w:val="20"/>
        </w:rPr>
      </w:pPr>
    </w:p>
    <w:p w:rsidRPr="008269B6" w:rsidR="00303F50" w:rsidRDefault="00303F50" w14:paraId="4F36913E" w14:textId="77777777">
      <w:pPr>
        <w:pStyle w:val="Nagwek1"/>
        <w:rPr>
          <w:rFonts w:cs="Arial"/>
          <w:sz w:val="20"/>
          <w:szCs w:val="20"/>
        </w:rPr>
      </w:pPr>
      <w:r w:rsidRPr="008269B6">
        <w:rPr>
          <w:rFonts w:cs="Arial"/>
          <w:b/>
          <w:bCs/>
          <w:sz w:val="20"/>
          <w:szCs w:val="20"/>
        </w:rPr>
        <w:t>KARTA KURSU</w:t>
      </w:r>
    </w:p>
    <w:p w:rsidRPr="008269B6" w:rsidR="00303F50" w:rsidRDefault="00303F50" w14:paraId="7B6EC8AB" w14:textId="77777777">
      <w:pPr>
        <w:autoSpaceDE/>
        <w:jc w:val="center"/>
        <w:rPr>
          <w:rFonts w:ascii="Verdana" w:hAnsi="Verdana" w:cs="Arial"/>
          <w:sz w:val="20"/>
          <w:szCs w:val="20"/>
        </w:rPr>
      </w:pPr>
    </w:p>
    <w:p w:rsidRPr="008269B6" w:rsidR="00D32FBE" w:rsidRDefault="00D32FBE" w14:paraId="64153D75" w14:textId="77777777">
      <w:pPr>
        <w:autoSpaceDE/>
        <w:jc w:val="center"/>
        <w:rPr>
          <w:rFonts w:ascii="Verdana" w:hAnsi="Verdana" w:cs="Arial"/>
          <w:sz w:val="20"/>
          <w:szCs w:val="20"/>
        </w:rPr>
      </w:pPr>
    </w:p>
    <w:p w:rsidRPr="008269B6" w:rsidR="00D32FBE" w:rsidRDefault="00D32FBE" w14:paraId="1DE39CBB" w14:textId="77777777">
      <w:pPr>
        <w:autoSpaceDE/>
        <w:jc w:val="center"/>
        <w:rPr>
          <w:rFonts w:ascii="Verdana" w:hAnsi="Verdana" w:cs="Arial"/>
          <w:sz w:val="20"/>
          <w:szCs w:val="20"/>
        </w:rPr>
      </w:pPr>
    </w:p>
    <w:tbl>
      <w:tblPr>
        <w:tblW w:w="0" w:type="auto"/>
        <w:tblInd w:w="-114" w:type="dxa"/>
        <w:tblBorders>
          <w:top w:val="single" w:color="95B3D7" w:sz="2" w:space="0"/>
          <w:left w:val="single" w:color="95B3D7" w:sz="2" w:space="0"/>
          <w:bottom w:val="single" w:color="95B3D7" w:sz="2" w:space="0"/>
          <w:right w:val="single" w:color="95B3D7" w:sz="2" w:space="0"/>
          <w:insideH w:val="single" w:color="95B3D7" w:sz="2" w:space="0"/>
          <w:insideV w:val="single" w:color="95B3D7" w:sz="2" w:space="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5"/>
        <w:gridCol w:w="7655"/>
      </w:tblGrid>
      <w:tr w:rsidRPr="008269B6" w:rsidR="00303F50" w14:paraId="272C635D" w14:textId="77777777">
        <w:trPr>
          <w:trHeight w:val="395"/>
        </w:trPr>
        <w:tc>
          <w:tcPr>
            <w:tcW w:w="1985" w:type="dxa"/>
            <w:shd w:val="clear" w:color="auto" w:fill="DBE5F1"/>
            <w:vAlign w:val="center"/>
          </w:tcPr>
          <w:p w:rsidRPr="008269B6" w:rsidR="00303F50" w:rsidRDefault="00303F50" w14:paraId="400062A3" w14:textId="77777777">
            <w:pPr>
              <w:autoSpaceDE/>
              <w:spacing w:before="57" w:after="57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Nazwa</w:t>
            </w:r>
          </w:p>
        </w:tc>
        <w:tc>
          <w:tcPr>
            <w:tcW w:w="7655" w:type="dxa"/>
            <w:vAlign w:val="center"/>
          </w:tcPr>
          <w:p w:rsidRPr="008269B6" w:rsidR="00303F50" w:rsidP="00BF1022" w:rsidRDefault="00757A57" w14:paraId="69D4E399" w14:textId="781CDC7B">
            <w:pPr>
              <w:pStyle w:val="Zawartotabeli"/>
              <w:spacing w:before="60" w:after="60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Malarstwo i działania wizualne</w:t>
            </w:r>
            <w:r w:rsidR="00261A26">
              <w:rPr>
                <w:rFonts w:ascii="Verdana" w:hAnsi="Verdana" w:cs="Arial"/>
                <w:sz w:val="20"/>
                <w:szCs w:val="20"/>
              </w:rPr>
              <w:t xml:space="preserve"> </w:t>
            </w:r>
            <w:r w:rsidR="00BF1022">
              <w:rPr>
                <w:rFonts w:ascii="Verdana" w:hAnsi="Verdana" w:cs="Arial"/>
                <w:sz w:val="20"/>
                <w:szCs w:val="20"/>
              </w:rPr>
              <w:t>C</w:t>
            </w:r>
          </w:p>
        </w:tc>
      </w:tr>
      <w:tr w:rsidRPr="008269B6" w:rsidR="00303F50" w14:paraId="07C947D4" w14:textId="77777777">
        <w:trPr>
          <w:trHeight w:val="379"/>
        </w:trPr>
        <w:tc>
          <w:tcPr>
            <w:tcW w:w="1985" w:type="dxa"/>
            <w:shd w:val="clear" w:color="auto" w:fill="DBE5F1"/>
            <w:vAlign w:val="center"/>
          </w:tcPr>
          <w:p w:rsidRPr="008269B6" w:rsidR="00303F50" w:rsidRDefault="00303F50" w14:paraId="6CECA725" w14:textId="77777777">
            <w:pPr>
              <w:autoSpaceDE/>
              <w:spacing w:before="57" w:after="57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Nazwa w j. ang.</w:t>
            </w:r>
          </w:p>
        </w:tc>
        <w:tc>
          <w:tcPr>
            <w:tcW w:w="7655" w:type="dxa"/>
            <w:vAlign w:val="center"/>
          </w:tcPr>
          <w:p w:rsidRPr="008269B6" w:rsidR="00303F50" w:rsidRDefault="00303F50" w14:paraId="4DD537C4" w14:textId="77777777">
            <w:pPr>
              <w:pStyle w:val="Zawartotabeli"/>
              <w:spacing w:before="60" w:after="60"/>
              <w:jc w:val="center"/>
              <w:rPr>
                <w:rFonts w:ascii="Verdana" w:hAnsi="Verdana" w:cs="Arial"/>
                <w:sz w:val="20"/>
                <w:szCs w:val="20"/>
                <w:lang w:val="en-IE"/>
              </w:rPr>
            </w:pPr>
          </w:p>
        </w:tc>
      </w:tr>
    </w:tbl>
    <w:p w:rsidRPr="008269B6" w:rsidR="00303F50" w:rsidRDefault="00303F50" w14:paraId="4FD53986" w14:textId="77777777">
      <w:pPr>
        <w:jc w:val="center"/>
        <w:rPr>
          <w:rFonts w:ascii="Verdana" w:hAnsi="Verdana" w:cs="Arial"/>
          <w:sz w:val="20"/>
          <w:szCs w:val="20"/>
          <w:lang w:val="en-IE"/>
        </w:rPr>
      </w:pPr>
    </w:p>
    <w:tbl>
      <w:tblPr>
        <w:tblW w:w="0" w:type="auto"/>
        <w:tblInd w:w="-87" w:type="dxa"/>
        <w:tblBorders>
          <w:top w:val="single" w:color="95B3D7" w:sz="2" w:space="0"/>
          <w:left w:val="single" w:color="95B3D7" w:sz="2" w:space="0"/>
          <w:bottom w:val="single" w:color="95B3D7" w:sz="2" w:space="0"/>
          <w:right w:val="single" w:color="95B3D7" w:sz="2" w:space="0"/>
          <w:insideH w:val="single" w:color="95B3D7" w:sz="2" w:space="0"/>
          <w:insideV w:val="single" w:color="95B3D7" w:sz="2" w:space="0"/>
        </w:tblBorders>
        <w:shd w:val="clear" w:color="auto" w:fill="DBE5F1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189"/>
        <w:gridCol w:w="3190"/>
        <w:gridCol w:w="3261"/>
      </w:tblGrid>
      <w:tr w:rsidRPr="008269B6" w:rsidR="00827D3B" w:rsidTr="00827D3B" w14:paraId="28C83691" w14:textId="77777777">
        <w:trPr>
          <w:cantSplit/>
        </w:trPr>
        <w:tc>
          <w:tcPr>
            <w:tcW w:w="3189" w:type="dxa"/>
            <w:vMerge w:val="restart"/>
            <w:shd w:val="clear" w:color="auto" w:fill="DBE5F1"/>
            <w:vAlign w:val="center"/>
          </w:tcPr>
          <w:p w:rsidRPr="008269B6" w:rsidR="00827D3B" w:rsidP="00716872" w:rsidRDefault="00827D3B" w14:paraId="420CBBA5" w14:textId="77777777">
            <w:pPr>
              <w:pStyle w:val="Zawartotabeli"/>
              <w:spacing w:before="57" w:after="57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Koordynator</w:t>
            </w:r>
          </w:p>
        </w:tc>
        <w:tc>
          <w:tcPr>
            <w:tcW w:w="3190" w:type="dxa"/>
            <w:vMerge w:val="restart"/>
            <w:shd w:val="clear" w:color="auto" w:fill="auto"/>
            <w:vAlign w:val="center"/>
          </w:tcPr>
          <w:p w:rsidRPr="008269B6" w:rsidR="00827D3B" w:rsidP="00716872" w:rsidRDefault="00757A57" w14:paraId="7D878D58" w14:textId="77777777">
            <w:pPr>
              <w:pStyle w:val="Zawartotabeli"/>
              <w:spacing w:before="57" w:after="57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Dr hab. Sebastian Wywiórski</w:t>
            </w:r>
          </w:p>
        </w:tc>
        <w:tc>
          <w:tcPr>
            <w:tcW w:w="3261" w:type="dxa"/>
            <w:shd w:val="clear" w:color="auto" w:fill="DBE5F1"/>
            <w:vAlign w:val="center"/>
          </w:tcPr>
          <w:p w:rsidRPr="008269B6" w:rsidR="00827D3B" w:rsidP="00716872" w:rsidRDefault="00827D3B" w14:paraId="54465218" w14:textId="77777777">
            <w:pPr>
              <w:pStyle w:val="Zawartotabeli"/>
              <w:spacing w:before="57" w:after="57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Zespół dydaktyczny</w:t>
            </w:r>
          </w:p>
        </w:tc>
      </w:tr>
      <w:tr w:rsidRPr="008269B6" w:rsidR="006D7360" w:rsidTr="00827D3B" w14:paraId="2B47FAED" w14:textId="77777777">
        <w:trPr>
          <w:cantSplit/>
          <w:trHeight w:val="357"/>
        </w:trPr>
        <w:tc>
          <w:tcPr>
            <w:tcW w:w="3189" w:type="dxa"/>
            <w:vMerge/>
            <w:tcBorders>
              <w:bottom w:val="single" w:color="95B3D7" w:sz="2" w:space="0"/>
            </w:tcBorders>
            <w:shd w:val="clear" w:color="auto" w:fill="DBE5F1"/>
            <w:vAlign w:val="center"/>
          </w:tcPr>
          <w:p w:rsidRPr="008269B6" w:rsidR="006D7360" w:rsidP="006D7360" w:rsidRDefault="006D7360" w14:paraId="23E215F8" w14:textId="77777777">
            <w:pPr>
              <w:pStyle w:val="Zawartotabeli"/>
              <w:spacing w:before="57" w:after="57"/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3190" w:type="dxa"/>
            <w:vMerge/>
            <w:tcBorders>
              <w:bottom w:val="single" w:color="95B3D7" w:sz="2" w:space="0"/>
            </w:tcBorders>
            <w:shd w:val="clear" w:color="auto" w:fill="auto"/>
            <w:vAlign w:val="center"/>
          </w:tcPr>
          <w:p w:rsidRPr="008269B6" w:rsidR="006D7360" w:rsidP="006D7360" w:rsidRDefault="006D7360" w14:paraId="337194E6" w14:textId="77777777">
            <w:pPr>
              <w:pStyle w:val="Zawartotabeli"/>
              <w:spacing w:before="57" w:after="57"/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3261" w:type="dxa"/>
            <w:vMerge w:val="restart"/>
            <w:shd w:val="clear" w:color="auto" w:fill="auto"/>
            <w:vAlign w:val="center"/>
          </w:tcPr>
          <w:p w:rsidR="006D7360" w:rsidP="006D7360" w:rsidRDefault="006D7360" w14:paraId="48B958F5" w14:textId="77777777">
            <w:pPr>
              <w:pStyle w:val="Zawartotabeli"/>
              <w:spacing w:before="57" w:after="57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Dr hab. Sebastian Wywiórski</w:t>
            </w:r>
          </w:p>
          <w:p w:rsidRPr="008269B6" w:rsidR="0017413C" w:rsidP="006D7360" w:rsidRDefault="0017413C" w14:paraId="276A122C" w14:textId="5A91A132">
            <w:pPr>
              <w:pStyle w:val="Zawartotabeli"/>
              <w:spacing w:before="57" w:after="57"/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Pr="008269B6" w:rsidR="006D7360" w:rsidTr="00827D3B" w14:paraId="48C0B288" w14:textId="77777777">
        <w:trPr>
          <w:cantSplit/>
          <w:trHeight w:val="57"/>
        </w:trPr>
        <w:tc>
          <w:tcPr>
            <w:tcW w:w="318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Pr="008269B6" w:rsidR="006D7360" w:rsidP="006D7360" w:rsidRDefault="006D7360" w14:paraId="037220E1" w14:textId="77777777">
            <w:pPr>
              <w:pStyle w:val="Zawartotabeli"/>
              <w:spacing w:before="57" w:after="57"/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3190" w:type="dxa"/>
            <w:tcBorders>
              <w:left w:val="nil"/>
            </w:tcBorders>
            <w:shd w:val="clear" w:color="auto" w:fill="auto"/>
            <w:vAlign w:val="center"/>
          </w:tcPr>
          <w:p w:rsidRPr="008269B6" w:rsidR="006D7360" w:rsidP="006D7360" w:rsidRDefault="006D7360" w14:paraId="4C6415DA" w14:textId="77777777">
            <w:pPr>
              <w:pStyle w:val="Zawartotabeli"/>
              <w:spacing w:before="57" w:after="57"/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3261" w:type="dxa"/>
            <w:vMerge/>
            <w:shd w:val="clear" w:color="auto" w:fill="auto"/>
            <w:vAlign w:val="center"/>
          </w:tcPr>
          <w:p w:rsidRPr="008269B6" w:rsidR="006D7360" w:rsidP="006D7360" w:rsidRDefault="006D7360" w14:paraId="36A73C4A" w14:textId="77777777">
            <w:pPr>
              <w:pStyle w:val="Zawartotabeli"/>
              <w:spacing w:before="57" w:after="57"/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Pr="008269B6" w:rsidR="006D7360" w:rsidTr="00827D3B" w14:paraId="57CA668C" w14:textId="77777777">
        <w:trPr>
          <w:cantSplit/>
        </w:trPr>
        <w:tc>
          <w:tcPr>
            <w:tcW w:w="3189" w:type="dxa"/>
            <w:shd w:val="clear" w:color="auto" w:fill="DBE5F1"/>
            <w:vAlign w:val="center"/>
          </w:tcPr>
          <w:p w:rsidRPr="008269B6" w:rsidR="006D7360" w:rsidP="006D7360" w:rsidRDefault="006D7360" w14:paraId="238DE878" w14:textId="77777777">
            <w:pPr>
              <w:pStyle w:val="Zawartotabeli"/>
              <w:spacing w:before="57" w:after="57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Punktacja ECTS*</w:t>
            </w:r>
          </w:p>
        </w:tc>
        <w:tc>
          <w:tcPr>
            <w:tcW w:w="3190" w:type="dxa"/>
            <w:shd w:val="clear" w:color="auto" w:fill="auto"/>
            <w:vAlign w:val="center"/>
          </w:tcPr>
          <w:p w:rsidRPr="008269B6" w:rsidR="006D7360" w:rsidP="006D7360" w:rsidRDefault="006D7360" w14:paraId="161C0E00" w14:textId="77777777">
            <w:pPr>
              <w:pStyle w:val="Zawartotabeli"/>
              <w:spacing w:before="57" w:after="57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4</w:t>
            </w:r>
          </w:p>
        </w:tc>
        <w:tc>
          <w:tcPr>
            <w:tcW w:w="3261" w:type="dxa"/>
            <w:vMerge/>
            <w:shd w:val="clear" w:color="auto" w:fill="auto"/>
            <w:vAlign w:val="center"/>
          </w:tcPr>
          <w:p w:rsidRPr="008269B6" w:rsidR="006D7360" w:rsidP="006D7360" w:rsidRDefault="006D7360" w14:paraId="4D51D7A3" w14:textId="77777777">
            <w:pPr>
              <w:pStyle w:val="Zawartotabeli"/>
              <w:spacing w:before="57" w:after="57"/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</w:tr>
    </w:tbl>
    <w:p w:rsidRPr="008269B6" w:rsidR="00827D3B" w:rsidRDefault="00827D3B" w14:paraId="0ACCFD00" w14:textId="77777777">
      <w:pPr>
        <w:jc w:val="center"/>
        <w:rPr>
          <w:rFonts w:ascii="Verdana" w:hAnsi="Verdana" w:cs="Arial"/>
          <w:sz w:val="20"/>
          <w:szCs w:val="20"/>
        </w:rPr>
      </w:pPr>
    </w:p>
    <w:p w:rsidRPr="008269B6" w:rsidR="00827D3B" w:rsidRDefault="00827D3B" w14:paraId="7512B14E" w14:textId="77777777">
      <w:pPr>
        <w:jc w:val="center"/>
        <w:rPr>
          <w:rFonts w:ascii="Verdana" w:hAnsi="Verdana" w:cs="Arial"/>
          <w:sz w:val="20"/>
          <w:szCs w:val="20"/>
        </w:rPr>
      </w:pPr>
    </w:p>
    <w:p w:rsidRPr="008269B6" w:rsidR="00303F50" w:rsidRDefault="00303F50" w14:paraId="6928E20A" w14:textId="77777777">
      <w:pPr>
        <w:jc w:val="center"/>
        <w:rPr>
          <w:rFonts w:ascii="Verdana" w:hAnsi="Verdana" w:cs="Arial"/>
          <w:sz w:val="20"/>
          <w:szCs w:val="20"/>
        </w:rPr>
      </w:pPr>
    </w:p>
    <w:p w:rsidRPr="008269B6" w:rsidR="00303F50" w:rsidRDefault="00303F50" w14:paraId="60747844" w14:textId="77777777">
      <w:pPr>
        <w:rPr>
          <w:rFonts w:ascii="Verdana" w:hAnsi="Verdana" w:cs="Arial"/>
          <w:sz w:val="20"/>
          <w:szCs w:val="20"/>
        </w:rPr>
      </w:pPr>
    </w:p>
    <w:p w:rsidRPr="008269B6" w:rsidR="00303F50" w:rsidRDefault="00303F50" w14:paraId="6F36B259" w14:textId="77777777">
      <w:pPr>
        <w:rPr>
          <w:rFonts w:ascii="Verdana" w:hAnsi="Verdana" w:cs="Arial"/>
          <w:sz w:val="20"/>
          <w:szCs w:val="20"/>
        </w:rPr>
      </w:pPr>
    </w:p>
    <w:p w:rsidRPr="008269B6" w:rsidR="00303F50" w:rsidRDefault="00303F50" w14:paraId="206504E2" w14:textId="77777777">
      <w:pPr>
        <w:rPr>
          <w:rFonts w:ascii="Verdana" w:hAnsi="Verdana" w:cs="Arial"/>
          <w:sz w:val="20"/>
          <w:szCs w:val="20"/>
        </w:rPr>
      </w:pPr>
      <w:r w:rsidRPr="008269B6">
        <w:rPr>
          <w:rFonts w:ascii="Verdana" w:hAnsi="Verdana" w:cs="Arial"/>
          <w:sz w:val="20"/>
          <w:szCs w:val="20"/>
        </w:rPr>
        <w:t>Opis kursu (cele kształcenia)</w:t>
      </w:r>
    </w:p>
    <w:p w:rsidRPr="008269B6" w:rsidR="00303F50" w:rsidRDefault="00303F50" w14:paraId="5E791204" w14:textId="77777777">
      <w:pPr>
        <w:rPr>
          <w:rFonts w:ascii="Verdana" w:hAnsi="Verdana" w:cs="Arial"/>
          <w:sz w:val="20"/>
          <w:szCs w:val="20"/>
        </w:rPr>
      </w:pP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Pr="008269B6" w:rsidR="00303F50" w:rsidTr="4DFC4786" w14:paraId="3C12411F" w14:textId="77777777">
        <w:trPr>
          <w:trHeight w:val="1365"/>
        </w:trPr>
        <w:tc>
          <w:tcPr>
            <w:tcW w:w="9640" w:type="dxa"/>
            <w:tcMar/>
          </w:tcPr>
          <w:p w:rsidRPr="008269B6" w:rsidR="00826A6A" w:rsidP="00826A6A" w:rsidRDefault="00826A6A" w14:paraId="65B4FAF8" w14:textId="77777777">
            <w:pPr>
              <w:rPr>
                <w:rFonts w:ascii="Verdana" w:hAnsi="Verdana"/>
                <w:sz w:val="20"/>
                <w:szCs w:val="20"/>
              </w:rPr>
            </w:pPr>
            <w:r w:rsidRPr="008269B6">
              <w:rPr>
                <w:rFonts w:ascii="Verdana" w:hAnsi="Verdana"/>
                <w:sz w:val="20"/>
                <w:szCs w:val="20"/>
              </w:rPr>
              <w:t>W Pracowni Malarstwo i działania wizualne realizujemy projekty rozbudowujące świadomość artystyczną, umiejętność podejmowania decyzji, rozwój kreatywności, wykorzystując i rozwijając umiejętności koncepcyjne i manualne.</w:t>
            </w:r>
          </w:p>
          <w:p w:rsidRPr="008269B6" w:rsidR="00826A6A" w:rsidP="00826A6A" w:rsidRDefault="00826A6A" w14:paraId="6B0CDBED" w14:textId="77777777">
            <w:pPr>
              <w:ind w:firstLine="708"/>
              <w:rPr>
                <w:rFonts w:ascii="Verdana" w:hAnsi="Verdana"/>
                <w:sz w:val="20"/>
                <w:szCs w:val="20"/>
              </w:rPr>
            </w:pPr>
            <w:r w:rsidRPr="008269B6">
              <w:rPr>
                <w:rFonts w:ascii="Verdana" w:hAnsi="Verdana"/>
                <w:sz w:val="20"/>
                <w:szCs w:val="20"/>
              </w:rPr>
              <w:t xml:space="preserve">Program kształcenia dostosowywany jest do potrzeb i zainteresowań studenta w oparciu o indywidualne spektrum działań na granicy dziedzin. </w:t>
            </w:r>
          </w:p>
          <w:p w:rsidRPr="008269B6" w:rsidR="00826A6A" w:rsidP="00826A6A" w:rsidRDefault="00826A6A" w14:paraId="675DF926" w14:textId="77777777">
            <w:pPr>
              <w:rPr>
                <w:rFonts w:ascii="Verdana" w:hAnsi="Verdana"/>
                <w:sz w:val="20"/>
                <w:szCs w:val="20"/>
              </w:rPr>
            </w:pPr>
            <w:r w:rsidRPr="008269B6">
              <w:rPr>
                <w:rFonts w:ascii="Verdana" w:hAnsi="Verdana"/>
                <w:sz w:val="20"/>
                <w:szCs w:val="20"/>
              </w:rPr>
              <w:t xml:space="preserve">Podstawą wszelkich prac jest autorski projekt, który podczas realizacji uzyska w pracowni wsparcie techniczne i koncepcyjne. </w:t>
            </w:r>
          </w:p>
          <w:p w:rsidR="00826A6A" w:rsidP="00826A6A" w:rsidRDefault="00826A6A" w14:paraId="1B2C0FEF" w14:textId="2AEC7AD2">
            <w:pPr>
              <w:rPr>
                <w:rFonts w:ascii="Verdana" w:hAnsi="Verdana"/>
                <w:sz w:val="20"/>
                <w:szCs w:val="20"/>
              </w:rPr>
            </w:pPr>
            <w:r w:rsidRPr="008269B6">
              <w:rPr>
                <w:rFonts w:ascii="Verdana" w:hAnsi="Verdana"/>
                <w:sz w:val="20"/>
                <w:szCs w:val="20"/>
              </w:rPr>
              <w:t>Programy często łączą odległe i pozornie wykluczające się jakości, by zrealizować interdyscyplinarne założenia projektu, równocześnie umożliwiają realizację klasycznych cykli prac malarskich oraz rysunkowych.</w:t>
            </w:r>
          </w:p>
          <w:p w:rsidR="006D7360" w:rsidP="00826A6A" w:rsidRDefault="006D7360" w14:paraId="4D309DAF" w14:textId="5D1E22C8">
            <w:pPr>
              <w:rPr>
                <w:rFonts w:ascii="Verdana" w:hAnsi="Verdana"/>
                <w:sz w:val="20"/>
                <w:szCs w:val="20"/>
              </w:rPr>
            </w:pPr>
          </w:p>
          <w:p w:rsidRPr="008269B6" w:rsidR="006D7360" w:rsidP="4DFC4786" w:rsidRDefault="006D7360" w14:paraId="6829352F" w14:textId="308957C0">
            <w:pPr>
              <w:pStyle w:val="Normalny"/>
              <w:rPr>
                <w:rFonts w:ascii="Verdana" w:hAnsi="Verdana"/>
                <w:sz w:val="20"/>
                <w:szCs w:val="20"/>
              </w:rPr>
            </w:pPr>
            <w:bookmarkStart w:name="_Hlk95256376" w:id="0"/>
            <w:r w:rsidRPr="4DFC4786" w:rsidR="006D7360">
              <w:rPr>
                <w:rFonts w:ascii="Verdana" w:hAnsi="Verdana"/>
                <w:sz w:val="20"/>
                <w:szCs w:val="20"/>
              </w:rPr>
              <w:t>Kurs prowadzony w formie stacjonarnej.</w:t>
            </w:r>
            <w:r w:rsidRPr="4DFC4786" w:rsidR="6435AB59">
              <w:rPr>
                <w:rFonts w:ascii="Verdana" w:hAnsi="Verdana"/>
                <w:sz w:val="20"/>
                <w:szCs w:val="20"/>
              </w:rPr>
              <w:t xml:space="preserve"> </w:t>
            </w:r>
            <w:r w:rsidRPr="4DFC4786" w:rsidR="6435AB5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pl-PL"/>
              </w:rPr>
              <w:t>Treści kursu są dostosowane indywidualnie do każdego studenta w zależności od jego tematu badawczego oraz stopnia zaawansowania.</w:t>
            </w:r>
          </w:p>
          <w:bookmarkEnd w:id="0"/>
          <w:p w:rsidR="4DFC4786" w:rsidP="4DFC4786" w:rsidRDefault="4DFC4786" w14:paraId="7B317CB0" w14:textId="2E3697A8">
            <w:pPr>
              <w:pStyle w:val="Normalny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pl-PL"/>
              </w:rPr>
            </w:pPr>
          </w:p>
          <w:p w:rsidRPr="008269B6" w:rsidR="00303F50" w:rsidP="001170D1" w:rsidRDefault="00303F50" w14:paraId="046BF13C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</w:tbl>
    <w:p w:rsidRPr="008269B6" w:rsidR="00303F50" w:rsidRDefault="00303F50" w14:paraId="23591030" w14:textId="77777777">
      <w:pPr>
        <w:rPr>
          <w:rFonts w:ascii="Verdana" w:hAnsi="Verdana" w:cs="Arial"/>
          <w:sz w:val="20"/>
          <w:szCs w:val="20"/>
        </w:rPr>
      </w:pPr>
    </w:p>
    <w:p w:rsidRPr="008269B6" w:rsidR="00303F50" w:rsidRDefault="00303F50" w14:paraId="2ACED7AE" w14:textId="77777777">
      <w:pPr>
        <w:rPr>
          <w:rFonts w:ascii="Verdana" w:hAnsi="Verdana" w:cs="Arial"/>
          <w:sz w:val="20"/>
          <w:szCs w:val="20"/>
        </w:rPr>
      </w:pPr>
    </w:p>
    <w:p w:rsidRPr="008269B6" w:rsidR="00303F50" w:rsidRDefault="00303F50" w14:paraId="5C350AAC" w14:textId="77777777">
      <w:pPr>
        <w:rPr>
          <w:rFonts w:ascii="Verdana" w:hAnsi="Verdana" w:cs="Arial"/>
          <w:sz w:val="20"/>
          <w:szCs w:val="20"/>
        </w:rPr>
      </w:pPr>
      <w:r w:rsidRPr="008269B6">
        <w:rPr>
          <w:rFonts w:ascii="Verdana" w:hAnsi="Verdana" w:cs="Arial"/>
          <w:sz w:val="20"/>
          <w:szCs w:val="20"/>
        </w:rPr>
        <w:t>Warunki wstępne</w:t>
      </w:r>
    </w:p>
    <w:p w:rsidRPr="008269B6" w:rsidR="00303F50" w:rsidRDefault="00303F50" w14:paraId="79E747DD" w14:textId="77777777">
      <w:pPr>
        <w:rPr>
          <w:rFonts w:ascii="Verdana" w:hAnsi="Verdana" w:cs="Arial"/>
          <w:sz w:val="20"/>
          <w:szCs w:val="20"/>
        </w:rPr>
      </w:pPr>
    </w:p>
    <w:tbl>
      <w:tblPr>
        <w:tblW w:w="0" w:type="auto"/>
        <w:tblInd w:w="-87" w:type="dxa"/>
        <w:tblBorders>
          <w:top w:val="single" w:color="95B3D7" w:sz="2" w:space="0"/>
          <w:left w:val="single" w:color="95B3D7" w:sz="2" w:space="0"/>
          <w:bottom w:val="single" w:color="95B3D7" w:sz="2" w:space="0"/>
          <w:right w:val="single" w:color="95B3D7" w:sz="2" w:space="0"/>
          <w:insideH w:val="single" w:color="95B3D7" w:sz="2" w:space="0"/>
          <w:insideV w:val="single" w:color="95B3D7" w:sz="2" w:space="0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Pr="008269B6" w:rsidR="00303F50" w14:paraId="266A7DC8" w14:textId="77777777">
        <w:trPr>
          <w:trHeight w:val="550"/>
        </w:trPr>
        <w:tc>
          <w:tcPr>
            <w:tcW w:w="1941" w:type="dxa"/>
            <w:shd w:val="clear" w:color="auto" w:fill="DBE5F1"/>
            <w:vAlign w:val="center"/>
          </w:tcPr>
          <w:p w:rsidRPr="008269B6" w:rsidR="00303F50" w:rsidRDefault="00303F50" w14:paraId="38BCF241" w14:textId="77777777">
            <w:pPr>
              <w:autoSpaceDE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Wiedza</w:t>
            </w:r>
          </w:p>
        </w:tc>
        <w:tc>
          <w:tcPr>
            <w:tcW w:w="7699" w:type="dxa"/>
            <w:vAlign w:val="center"/>
          </w:tcPr>
          <w:p w:rsidRPr="008269B6" w:rsidR="00826A6A" w:rsidP="00826A6A" w:rsidRDefault="00826A6A" w14:paraId="43A682F3" w14:textId="77777777">
            <w:pPr>
              <w:rPr>
                <w:rFonts w:ascii="Verdana" w:hAnsi="Verdana" w:eastAsia="Arial" w:cs="Arial"/>
                <w:sz w:val="20"/>
                <w:szCs w:val="20"/>
              </w:rPr>
            </w:pPr>
            <w:r w:rsidRPr="008269B6">
              <w:rPr>
                <w:rFonts w:ascii="Verdana" w:hAnsi="Verdana" w:eastAsia="Arial" w:cs="Arial"/>
                <w:sz w:val="20"/>
                <w:szCs w:val="20"/>
              </w:rPr>
              <w:t xml:space="preserve">– </w:t>
            </w:r>
            <w:r w:rsidRPr="008269B6">
              <w:rPr>
                <w:rFonts w:ascii="Verdana" w:hAnsi="Verdana" w:cs="Arial"/>
                <w:sz w:val="20"/>
                <w:szCs w:val="20"/>
              </w:rPr>
              <w:t>Zna zasady technologii malarskiej oraz możliwości łączenia technik malarskich z poszczególnymi technikami innych mediów. Rozumie celowość takich procedur</w:t>
            </w:r>
          </w:p>
          <w:p w:rsidRPr="008269B6" w:rsidR="00826A6A" w:rsidP="00826A6A" w:rsidRDefault="00826A6A" w14:paraId="65FA8E39" w14:textId="77777777">
            <w:pPr>
              <w:rPr>
                <w:rFonts w:ascii="Verdana" w:hAnsi="Verdana" w:eastAsia="Arial" w:cs="Arial"/>
                <w:sz w:val="20"/>
                <w:szCs w:val="20"/>
              </w:rPr>
            </w:pPr>
            <w:r w:rsidRPr="008269B6">
              <w:rPr>
                <w:rFonts w:ascii="Verdana" w:hAnsi="Verdana" w:eastAsia="Arial" w:cs="Arial"/>
                <w:sz w:val="20"/>
                <w:szCs w:val="20"/>
              </w:rPr>
              <w:t xml:space="preserve">– </w:t>
            </w:r>
            <w:r w:rsidRPr="008269B6">
              <w:rPr>
                <w:rFonts w:ascii="Verdana" w:hAnsi="Verdana" w:cs="Arial"/>
                <w:sz w:val="20"/>
                <w:szCs w:val="20"/>
              </w:rPr>
              <w:t>Orientuje się w sposobach tworzenia różnych środków wyrazowych poprzez korzystanie z rozmaitych  procedur technologicznych</w:t>
            </w:r>
          </w:p>
          <w:p w:rsidRPr="008269B6" w:rsidR="00303F50" w:rsidP="00826A6A" w:rsidRDefault="00826A6A" w14:paraId="582F1AC4" w14:textId="77777777">
            <w:pPr>
              <w:autoSpaceDE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eastAsia="Arial" w:cs="Arial"/>
                <w:sz w:val="20"/>
                <w:szCs w:val="20"/>
              </w:rPr>
              <w:t xml:space="preserve">–  </w:t>
            </w:r>
            <w:r w:rsidRPr="008269B6">
              <w:rPr>
                <w:rFonts w:ascii="Verdana" w:hAnsi="Verdana" w:cs="Arial"/>
                <w:sz w:val="20"/>
                <w:szCs w:val="20"/>
              </w:rPr>
              <w:t>Definiuje funkcję przedstawienia interdyscyplinarnego w kategoriach komunikatu</w:t>
            </w:r>
          </w:p>
          <w:p w:rsidRPr="008269B6" w:rsidR="00303F50" w:rsidRDefault="00303F50" w14:paraId="2222A6EC" w14:textId="77777777">
            <w:pPr>
              <w:autoSpaceDE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Pr="008269B6" w:rsidR="00303F50" w14:paraId="2450893A" w14:textId="77777777">
        <w:trPr>
          <w:trHeight w:val="577"/>
        </w:trPr>
        <w:tc>
          <w:tcPr>
            <w:tcW w:w="1941" w:type="dxa"/>
            <w:shd w:val="clear" w:color="auto" w:fill="DBE5F1"/>
            <w:vAlign w:val="center"/>
          </w:tcPr>
          <w:p w:rsidRPr="008269B6" w:rsidR="00303F50" w:rsidRDefault="00303F50" w14:paraId="5E683786" w14:textId="77777777">
            <w:pPr>
              <w:autoSpaceDE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Umiejętności</w:t>
            </w:r>
          </w:p>
        </w:tc>
        <w:tc>
          <w:tcPr>
            <w:tcW w:w="7699" w:type="dxa"/>
            <w:vAlign w:val="center"/>
          </w:tcPr>
          <w:p w:rsidRPr="008269B6" w:rsidR="00826A6A" w:rsidP="00826A6A" w:rsidRDefault="00826A6A" w14:paraId="5F26EFA9" w14:textId="77777777">
            <w:pPr>
              <w:rPr>
                <w:rFonts w:ascii="Verdana" w:hAnsi="Verdana" w:eastAsia="Arial" w:cs="Arial"/>
                <w:sz w:val="20"/>
                <w:szCs w:val="20"/>
              </w:rPr>
            </w:pPr>
            <w:r w:rsidRPr="008269B6">
              <w:rPr>
                <w:rFonts w:ascii="Verdana" w:hAnsi="Verdana" w:eastAsia="Arial" w:cs="Arial"/>
                <w:sz w:val="20"/>
                <w:szCs w:val="20"/>
              </w:rPr>
              <w:t xml:space="preserve">– </w:t>
            </w:r>
            <w:r w:rsidRPr="008269B6">
              <w:rPr>
                <w:rFonts w:ascii="Verdana" w:hAnsi="Verdana" w:cs="Arial"/>
                <w:sz w:val="20"/>
                <w:szCs w:val="20"/>
              </w:rPr>
              <w:t xml:space="preserve">Potrafi wykorzystać inspiracje płynące z dzieł sztuki dawnej i współczesnej </w:t>
            </w:r>
            <w:r w:rsidRPr="008269B6">
              <w:rPr>
                <w:rFonts w:ascii="Verdana" w:hAnsi="Verdana" w:cs="Arial"/>
                <w:sz w:val="20"/>
                <w:szCs w:val="20"/>
              </w:rPr>
              <w:br/>
            </w:r>
            <w:r w:rsidRPr="008269B6">
              <w:rPr>
                <w:rFonts w:ascii="Verdana" w:hAnsi="Verdana" w:cs="Arial"/>
                <w:sz w:val="20"/>
                <w:szCs w:val="20"/>
              </w:rPr>
              <w:t>we własnych eksperymentach twórczych</w:t>
            </w:r>
          </w:p>
          <w:p w:rsidRPr="008269B6" w:rsidR="00826A6A" w:rsidP="00826A6A" w:rsidRDefault="00826A6A" w14:paraId="73C51A61" w14:textId="77777777">
            <w:pPr>
              <w:rPr>
                <w:rFonts w:ascii="Verdana" w:hAnsi="Verdana" w:eastAsia="Arial" w:cs="Arial"/>
                <w:sz w:val="20"/>
                <w:szCs w:val="20"/>
              </w:rPr>
            </w:pPr>
            <w:r w:rsidRPr="008269B6">
              <w:rPr>
                <w:rFonts w:ascii="Verdana" w:hAnsi="Verdana" w:eastAsia="Arial" w:cs="Arial"/>
                <w:sz w:val="20"/>
                <w:szCs w:val="20"/>
              </w:rPr>
              <w:t xml:space="preserve">– </w:t>
            </w:r>
            <w:r w:rsidRPr="008269B6">
              <w:rPr>
                <w:rFonts w:ascii="Verdana" w:hAnsi="Verdana" w:cs="Arial"/>
                <w:sz w:val="20"/>
                <w:szCs w:val="20"/>
              </w:rPr>
              <w:t>Zna różne zasady stosowane w kompozycji płaszczyzny,  potrafi wskazać układy elementów organizujące strukturę obrazu i decydujące o jego ekspresji</w:t>
            </w:r>
          </w:p>
          <w:p w:rsidRPr="008269B6" w:rsidR="00826A6A" w:rsidP="00826A6A" w:rsidRDefault="00826A6A" w14:paraId="6B920255" w14:textId="77777777">
            <w:pPr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eastAsia="Arial" w:cs="Arial"/>
                <w:sz w:val="20"/>
                <w:szCs w:val="20"/>
              </w:rPr>
              <w:lastRenderedPageBreak/>
              <w:t xml:space="preserve">– </w:t>
            </w:r>
            <w:r w:rsidRPr="008269B6">
              <w:rPr>
                <w:rFonts w:ascii="Verdana" w:hAnsi="Verdana" w:cs="Arial"/>
                <w:sz w:val="20"/>
                <w:szCs w:val="20"/>
              </w:rPr>
              <w:t>Potrafi korzystać z  różnorodnych technik malarskich jak i z zakresu nowych mediów w celu realizowania własnych koncepcji artystycznych zarówno na płaszczyźnie jak i w przestrzeni</w:t>
            </w:r>
          </w:p>
          <w:p w:rsidRPr="008269B6" w:rsidR="00303F50" w:rsidRDefault="00303F50" w14:paraId="5B7063E6" w14:textId="77777777">
            <w:pPr>
              <w:autoSpaceDE/>
              <w:rPr>
                <w:rFonts w:ascii="Verdana" w:hAnsi="Verdana" w:cs="Arial"/>
                <w:sz w:val="20"/>
                <w:szCs w:val="20"/>
              </w:rPr>
            </w:pPr>
          </w:p>
          <w:p w:rsidRPr="008269B6" w:rsidR="00303F50" w:rsidRDefault="00303F50" w14:paraId="01B5537D" w14:textId="77777777">
            <w:pPr>
              <w:autoSpaceDE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Pr="008269B6" w:rsidR="00303F50" w14:paraId="068FD119" w14:textId="77777777">
        <w:tc>
          <w:tcPr>
            <w:tcW w:w="1941" w:type="dxa"/>
            <w:shd w:val="clear" w:color="auto" w:fill="DBE5F1"/>
            <w:vAlign w:val="center"/>
          </w:tcPr>
          <w:p w:rsidRPr="008269B6" w:rsidR="00303F50" w:rsidRDefault="00303F50" w14:paraId="40AD2CFF" w14:textId="77777777">
            <w:pPr>
              <w:autoSpaceDE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lastRenderedPageBreak/>
              <w:t>Kursy</w:t>
            </w:r>
          </w:p>
        </w:tc>
        <w:tc>
          <w:tcPr>
            <w:tcW w:w="7699" w:type="dxa"/>
            <w:vAlign w:val="center"/>
          </w:tcPr>
          <w:p w:rsidRPr="00AB0885" w:rsidR="006D7360" w:rsidP="006D7360" w:rsidRDefault="006D7360" w14:paraId="2F04F664" w14:textId="77777777">
            <w:pPr>
              <w:widowControl/>
              <w:shd w:val="clear" w:color="auto" w:fill="FFFFFF"/>
              <w:suppressAutoHyphens w:val="0"/>
              <w:rPr>
                <w:rFonts w:ascii="Verdana" w:hAnsi="Verdana" w:cs="Arial"/>
                <w:color w:val="201F1E"/>
                <w:sz w:val="20"/>
                <w:szCs w:val="20"/>
              </w:rPr>
            </w:pPr>
            <w:r w:rsidRPr="00AB0885">
              <w:rPr>
                <w:rFonts w:ascii="Verdana" w:hAnsi="Verdana" w:cs="Arial"/>
                <w:color w:val="201F1E"/>
                <w:sz w:val="20"/>
                <w:szCs w:val="20"/>
                <w:bdr w:val="none" w:color="auto" w:sz="0" w:space="0" w:frame="1"/>
              </w:rPr>
              <w:t>Treści kursu są dostosowane indywidualnie do każdego studenta w zależności od jego tematu badawczego oraz stopnia zaawansowania.</w:t>
            </w:r>
          </w:p>
          <w:p w:rsidRPr="00AB0885" w:rsidR="006D7360" w:rsidP="006D7360" w:rsidRDefault="006D7360" w14:paraId="6C6D385C" w14:textId="77777777">
            <w:pPr>
              <w:widowControl/>
              <w:shd w:val="clear" w:color="auto" w:fill="FFFFFF"/>
              <w:suppressAutoHyphens w:val="0"/>
              <w:rPr>
                <w:rFonts w:ascii="Verdana" w:hAnsi="Verdana" w:cs="Arial"/>
                <w:color w:val="201F1E"/>
                <w:sz w:val="20"/>
                <w:szCs w:val="20"/>
              </w:rPr>
            </w:pPr>
            <w:r w:rsidRPr="00AB0885">
              <w:rPr>
                <w:rFonts w:ascii="Verdana" w:hAnsi="Verdana" w:cs="Arial"/>
                <w:color w:val="201F1E"/>
                <w:sz w:val="20"/>
                <w:szCs w:val="20"/>
                <w:bdr w:val="none" w:color="auto" w:sz="0" w:space="0" w:frame="1"/>
              </w:rPr>
              <w:t>Stopień zaawansowania dostosowany do poziomu studenta. Możliwe jest uczestniczenie w kursie od podstaw lub jako kontynuacja uczestnictwa z poprzednich semestrów studiów.</w:t>
            </w:r>
          </w:p>
          <w:p w:rsidRPr="008269B6" w:rsidR="006D7360" w:rsidP="001507AF" w:rsidRDefault="006D7360" w14:paraId="7FBA741A" w14:textId="77777777">
            <w:pPr>
              <w:pStyle w:val="Tekstkomentarza"/>
              <w:autoSpaceDE/>
              <w:rPr>
                <w:rFonts w:ascii="Verdana" w:hAnsi="Verdana" w:cs="Arial"/>
              </w:rPr>
            </w:pPr>
          </w:p>
          <w:p w:rsidRPr="008269B6" w:rsidR="00303F50" w:rsidRDefault="00303F50" w14:paraId="05040711" w14:textId="77777777">
            <w:pPr>
              <w:autoSpaceDE/>
              <w:rPr>
                <w:rFonts w:ascii="Verdana" w:hAnsi="Verdana" w:cs="Arial"/>
                <w:sz w:val="20"/>
                <w:szCs w:val="20"/>
              </w:rPr>
            </w:pPr>
          </w:p>
        </w:tc>
      </w:tr>
    </w:tbl>
    <w:p w:rsidRPr="008269B6" w:rsidR="00303F50" w:rsidRDefault="00303F50" w14:paraId="56556F37" w14:textId="77777777">
      <w:pPr>
        <w:rPr>
          <w:rFonts w:ascii="Verdana" w:hAnsi="Verdana" w:cs="Arial"/>
          <w:sz w:val="20"/>
          <w:szCs w:val="20"/>
        </w:rPr>
      </w:pPr>
    </w:p>
    <w:p w:rsidRPr="008269B6" w:rsidR="00303F50" w:rsidRDefault="00303F50" w14:paraId="26988798" w14:textId="77777777">
      <w:pPr>
        <w:rPr>
          <w:rFonts w:ascii="Verdana" w:hAnsi="Verdana" w:cs="Arial"/>
          <w:sz w:val="20"/>
          <w:szCs w:val="20"/>
        </w:rPr>
      </w:pPr>
    </w:p>
    <w:p w:rsidRPr="008269B6" w:rsidR="00303F50" w:rsidRDefault="00303F50" w14:paraId="44969A4D" w14:textId="77777777">
      <w:pPr>
        <w:rPr>
          <w:rFonts w:ascii="Verdana" w:hAnsi="Verdana" w:cs="Arial"/>
          <w:sz w:val="20"/>
          <w:szCs w:val="20"/>
        </w:rPr>
      </w:pPr>
    </w:p>
    <w:p w:rsidRPr="008269B6" w:rsidR="00D32FBE" w:rsidRDefault="00D32FBE" w14:paraId="60AA4BC5" w14:textId="77777777">
      <w:pPr>
        <w:rPr>
          <w:rFonts w:ascii="Verdana" w:hAnsi="Verdana" w:cs="Arial"/>
          <w:sz w:val="20"/>
          <w:szCs w:val="20"/>
        </w:rPr>
      </w:pPr>
    </w:p>
    <w:p w:rsidRPr="008269B6" w:rsidR="00D32FBE" w:rsidRDefault="00D32FBE" w14:paraId="0029AF91" w14:textId="77777777">
      <w:pPr>
        <w:rPr>
          <w:rFonts w:ascii="Verdana" w:hAnsi="Verdana" w:cs="Arial"/>
          <w:sz w:val="20"/>
          <w:szCs w:val="20"/>
        </w:rPr>
      </w:pPr>
    </w:p>
    <w:p w:rsidRPr="008269B6" w:rsidR="00D32FBE" w:rsidRDefault="00D32FBE" w14:paraId="5A410FD6" w14:textId="77777777">
      <w:pPr>
        <w:rPr>
          <w:rFonts w:ascii="Verdana" w:hAnsi="Verdana" w:cs="Arial"/>
          <w:sz w:val="20"/>
          <w:szCs w:val="20"/>
        </w:rPr>
      </w:pPr>
    </w:p>
    <w:p w:rsidRPr="008269B6" w:rsidR="00D32FBE" w:rsidRDefault="00D32FBE" w14:paraId="0D096D7F" w14:textId="77777777">
      <w:pPr>
        <w:rPr>
          <w:rFonts w:ascii="Verdana" w:hAnsi="Verdana" w:cs="Arial"/>
          <w:sz w:val="20"/>
          <w:szCs w:val="20"/>
        </w:rPr>
      </w:pPr>
    </w:p>
    <w:p w:rsidRPr="008269B6" w:rsidR="00D32FBE" w:rsidRDefault="00D32FBE" w14:paraId="3DBA6074" w14:textId="77777777">
      <w:pPr>
        <w:rPr>
          <w:rFonts w:ascii="Verdana" w:hAnsi="Verdana" w:cs="Arial"/>
          <w:sz w:val="20"/>
          <w:szCs w:val="20"/>
        </w:rPr>
      </w:pPr>
    </w:p>
    <w:p w:rsidRPr="008269B6" w:rsidR="00D32FBE" w:rsidRDefault="00D32FBE" w14:paraId="32130846" w14:textId="77777777">
      <w:pPr>
        <w:rPr>
          <w:rFonts w:ascii="Verdana" w:hAnsi="Verdana" w:cs="Arial"/>
          <w:sz w:val="20"/>
          <w:szCs w:val="20"/>
        </w:rPr>
      </w:pPr>
    </w:p>
    <w:p w:rsidRPr="008269B6" w:rsidR="00D32FBE" w:rsidRDefault="00D32FBE" w14:paraId="1F313FDF" w14:textId="77777777">
      <w:pPr>
        <w:rPr>
          <w:rFonts w:ascii="Verdana" w:hAnsi="Verdana" w:cs="Arial"/>
          <w:sz w:val="20"/>
          <w:szCs w:val="20"/>
        </w:rPr>
      </w:pPr>
    </w:p>
    <w:p w:rsidRPr="008269B6" w:rsidR="00D32FBE" w:rsidRDefault="00D32FBE" w14:paraId="3F6C0AB4" w14:textId="77777777">
      <w:pPr>
        <w:rPr>
          <w:rFonts w:ascii="Verdana" w:hAnsi="Verdana" w:cs="Arial"/>
          <w:sz w:val="20"/>
          <w:szCs w:val="20"/>
        </w:rPr>
      </w:pPr>
    </w:p>
    <w:p w:rsidRPr="008269B6" w:rsidR="00D32FBE" w:rsidRDefault="00D32FBE" w14:paraId="2EE37A2D" w14:textId="77777777">
      <w:pPr>
        <w:rPr>
          <w:rFonts w:ascii="Verdana" w:hAnsi="Verdana" w:cs="Arial"/>
          <w:sz w:val="20"/>
          <w:szCs w:val="20"/>
        </w:rPr>
      </w:pPr>
    </w:p>
    <w:p w:rsidRPr="008269B6" w:rsidR="00303F50" w:rsidRDefault="00303F50" w14:paraId="67D2E191" w14:textId="34423448">
      <w:pPr>
        <w:rPr>
          <w:rFonts w:ascii="Verdana" w:hAnsi="Verdana" w:cs="Arial"/>
          <w:sz w:val="20"/>
          <w:szCs w:val="20"/>
        </w:rPr>
      </w:pPr>
      <w:r w:rsidRPr="008269B6">
        <w:rPr>
          <w:rFonts w:ascii="Verdana" w:hAnsi="Verdana" w:cs="Arial"/>
          <w:sz w:val="20"/>
          <w:szCs w:val="20"/>
        </w:rPr>
        <w:t xml:space="preserve">Efekty </w:t>
      </w:r>
      <w:r w:rsidR="006D7360">
        <w:rPr>
          <w:rFonts w:ascii="Verdana" w:hAnsi="Verdana" w:cs="Arial"/>
          <w:sz w:val="20"/>
          <w:szCs w:val="20"/>
        </w:rPr>
        <w:t>uczenia się</w:t>
      </w:r>
      <w:r w:rsidRPr="008269B6">
        <w:rPr>
          <w:rFonts w:ascii="Verdana" w:hAnsi="Verdana" w:cs="Arial"/>
          <w:sz w:val="20"/>
          <w:szCs w:val="20"/>
        </w:rPr>
        <w:t xml:space="preserve"> </w:t>
      </w:r>
    </w:p>
    <w:p w:rsidRPr="008269B6" w:rsidR="00303F50" w:rsidRDefault="00303F50" w14:paraId="202473FC" w14:textId="77777777">
      <w:pPr>
        <w:rPr>
          <w:rFonts w:ascii="Verdana" w:hAnsi="Verdana" w:cs="Arial"/>
          <w:sz w:val="20"/>
          <w:szCs w:val="20"/>
        </w:rPr>
      </w:pP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79"/>
        <w:gridCol w:w="5296"/>
        <w:gridCol w:w="2365"/>
      </w:tblGrid>
      <w:tr w:rsidRPr="008269B6" w:rsidR="00303F50" w14:paraId="3649F534" w14:textId="77777777">
        <w:trPr>
          <w:cantSplit/>
          <w:trHeight w:val="930"/>
        </w:trPr>
        <w:tc>
          <w:tcPr>
            <w:tcW w:w="1979" w:type="dxa"/>
            <w:vMerge w:val="restart"/>
            <w:shd w:val="clear" w:color="auto" w:fill="DBE5F1"/>
            <w:vAlign w:val="center"/>
          </w:tcPr>
          <w:p w:rsidRPr="008269B6" w:rsidR="00303F50" w:rsidRDefault="00303F50" w14:paraId="31824B23" w14:textId="77777777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Wiedza</w:t>
            </w:r>
          </w:p>
        </w:tc>
        <w:tc>
          <w:tcPr>
            <w:tcW w:w="5296" w:type="dxa"/>
            <w:shd w:val="clear" w:color="auto" w:fill="DBE5F1"/>
            <w:vAlign w:val="center"/>
          </w:tcPr>
          <w:p w:rsidRPr="008269B6" w:rsidR="00303F50" w:rsidRDefault="00303F50" w14:paraId="6E894738" w14:textId="684D630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 xml:space="preserve">Efekt </w:t>
            </w:r>
            <w:r w:rsidR="006D7360">
              <w:rPr>
                <w:rFonts w:ascii="Verdana" w:hAnsi="Verdana" w:cs="Arial"/>
                <w:sz w:val="20"/>
                <w:szCs w:val="20"/>
              </w:rPr>
              <w:t>uczenia się</w:t>
            </w:r>
            <w:r w:rsidRPr="008269B6">
              <w:rPr>
                <w:rFonts w:ascii="Verdana" w:hAnsi="Verdana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365" w:type="dxa"/>
            <w:shd w:val="clear" w:color="auto" w:fill="DBE5F1"/>
            <w:vAlign w:val="center"/>
          </w:tcPr>
          <w:p w:rsidRPr="008269B6" w:rsidR="00303F50" w:rsidRDefault="00303F50" w14:paraId="237E1074" w14:textId="77777777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Odniesienie do efektów kierunkowych</w:t>
            </w:r>
          </w:p>
        </w:tc>
      </w:tr>
      <w:tr w:rsidRPr="008269B6" w:rsidR="00303F50" w14:paraId="2ACD8642" w14:textId="77777777">
        <w:trPr>
          <w:cantSplit/>
          <w:trHeight w:val="1838"/>
        </w:trPr>
        <w:tc>
          <w:tcPr>
            <w:tcW w:w="1979" w:type="dxa"/>
            <w:vMerge/>
          </w:tcPr>
          <w:p w:rsidRPr="008269B6" w:rsidR="00303F50" w:rsidRDefault="00303F50" w14:paraId="4E50952C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296" w:type="dxa"/>
          </w:tcPr>
          <w:p w:rsidRPr="008269B6" w:rsidR="00303F50" w:rsidRDefault="001170D1" w14:paraId="04778531" w14:textId="77777777">
            <w:pPr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W01- Ma wiedzę na temat krytycznego ujmowania obserwowanej rzeczywistości, jej twórczych interpretacji oraz tworzenia interdyscyplinarnych dzieł sztuki  przy użyciu technik malarskich, rysunkowych i innych mediów</w:t>
            </w:r>
          </w:p>
          <w:p w:rsidRPr="008269B6" w:rsidR="001170D1" w:rsidRDefault="001170D1" w14:paraId="783D51DC" w14:textId="77777777">
            <w:pPr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W02 - Wykazuje się pogłębioną znajomością zagadnień wizualnej sztuki współczesnej, zna twórczość artystów operujących tą techniką</w:t>
            </w:r>
          </w:p>
          <w:p w:rsidRPr="008269B6" w:rsidR="00303F50" w:rsidP="001170D1" w:rsidRDefault="001170D1" w14:paraId="637A5370" w14:textId="77777777">
            <w:pPr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W03- Zna klasyczne i współczesne techniki i technologie zapisu wizualnego</w:t>
            </w:r>
            <w:r w:rsidRPr="008269B6">
              <w:rPr>
                <w:rFonts w:ascii="Verdana" w:hAnsi="Verdana" w:cs="Arial"/>
                <w:sz w:val="20"/>
                <w:szCs w:val="20"/>
              </w:rPr>
              <w:br/>
            </w:r>
          </w:p>
        </w:tc>
        <w:tc>
          <w:tcPr>
            <w:tcW w:w="2365" w:type="dxa"/>
          </w:tcPr>
          <w:p w:rsidRPr="008269B6" w:rsidR="00303F50" w:rsidRDefault="00165A9E" w14:paraId="66DFECE4" w14:textId="77777777">
            <w:pPr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K_W0</w:t>
            </w:r>
            <w:r w:rsidRPr="008269B6" w:rsidR="001170D1">
              <w:rPr>
                <w:rFonts w:ascii="Verdana" w:hAnsi="Verdana" w:cs="Arial"/>
                <w:sz w:val="20"/>
                <w:szCs w:val="20"/>
              </w:rPr>
              <w:t>1</w:t>
            </w:r>
          </w:p>
          <w:p w:rsidRPr="008269B6" w:rsidR="00303F50" w:rsidRDefault="00303F50" w14:paraId="378FD4AD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  <w:p w:rsidRPr="008269B6" w:rsidR="00165A9E" w:rsidRDefault="00165A9E" w14:paraId="23DEAF44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  <w:p w:rsidRPr="008269B6" w:rsidR="00165A9E" w:rsidRDefault="00165A9E" w14:paraId="30F682F2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  <w:p w:rsidRPr="008269B6" w:rsidR="00165A9E" w:rsidRDefault="00165A9E" w14:paraId="7C0A3D13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  <w:p w:rsidRPr="008269B6" w:rsidR="00165A9E" w:rsidRDefault="00165A9E" w14:paraId="2FD606D4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  <w:p w:rsidRPr="008269B6" w:rsidR="00165A9E" w:rsidRDefault="00165A9E" w14:paraId="40D0AF7C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  <w:p w:rsidRPr="008269B6" w:rsidR="00165A9E" w:rsidRDefault="00165A9E" w14:paraId="20E8F1EE" w14:textId="77777777">
            <w:pPr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K_W0</w:t>
            </w:r>
            <w:r w:rsidRPr="008269B6" w:rsidR="001170D1">
              <w:rPr>
                <w:rFonts w:ascii="Verdana" w:hAnsi="Verdana" w:cs="Arial"/>
                <w:sz w:val="20"/>
                <w:szCs w:val="20"/>
              </w:rPr>
              <w:t>2</w:t>
            </w:r>
          </w:p>
          <w:p w:rsidRPr="008269B6" w:rsidR="00165A9E" w:rsidRDefault="00165A9E" w14:paraId="2395EEAF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  <w:p w:rsidRPr="008269B6" w:rsidR="00165A9E" w:rsidRDefault="00165A9E" w14:paraId="49F28465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  <w:p w:rsidRPr="008269B6" w:rsidR="00165A9E" w:rsidRDefault="00165A9E" w14:paraId="77CDE1D7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  <w:p w:rsidRPr="008269B6" w:rsidR="00165A9E" w:rsidRDefault="00165A9E" w14:paraId="305DFC6D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  <w:p w:rsidRPr="008269B6" w:rsidR="00165A9E" w:rsidP="001170D1" w:rsidRDefault="00165A9E" w14:paraId="20A9BD3D" w14:textId="77777777">
            <w:pPr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K_W0</w:t>
            </w:r>
            <w:r w:rsidRPr="008269B6" w:rsidR="001170D1">
              <w:rPr>
                <w:rFonts w:ascii="Verdana" w:hAnsi="Verdana" w:cs="Arial"/>
                <w:sz w:val="20"/>
                <w:szCs w:val="20"/>
              </w:rPr>
              <w:t>3</w:t>
            </w:r>
          </w:p>
        </w:tc>
      </w:tr>
    </w:tbl>
    <w:p w:rsidRPr="008269B6" w:rsidR="00303F50" w:rsidRDefault="00303F50" w14:paraId="29A45530" w14:textId="77777777">
      <w:pPr>
        <w:rPr>
          <w:rFonts w:ascii="Verdana" w:hAnsi="Verdana" w:cs="Arial"/>
          <w:sz w:val="20"/>
          <w:szCs w:val="20"/>
        </w:rPr>
      </w:pPr>
    </w:p>
    <w:p w:rsidRPr="008269B6" w:rsidR="00303F50" w:rsidRDefault="00303F50" w14:paraId="2064E9A8" w14:textId="77777777">
      <w:pPr>
        <w:rPr>
          <w:rFonts w:ascii="Verdana" w:hAnsi="Verdana" w:cs="Arial"/>
          <w:sz w:val="20"/>
          <w:szCs w:val="20"/>
        </w:rPr>
      </w:pPr>
    </w:p>
    <w:tbl>
      <w:tblPr>
        <w:tblW w:w="9640" w:type="dxa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10"/>
      </w:tblGrid>
      <w:tr w:rsidRPr="008269B6" w:rsidR="00303F50" w14:paraId="1A2C53C0" w14:textId="77777777">
        <w:trPr>
          <w:cantSplit/>
          <w:trHeight w:val="939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:rsidRPr="008269B6" w:rsidR="00303F50" w:rsidRDefault="00303F50" w14:paraId="5A6495FD" w14:textId="77777777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Umiejętności</w:t>
            </w:r>
          </w:p>
        </w:tc>
        <w:tc>
          <w:tcPr>
            <w:tcW w:w="5245" w:type="dxa"/>
            <w:shd w:val="clear" w:color="auto" w:fill="DBE5F1"/>
            <w:vAlign w:val="center"/>
          </w:tcPr>
          <w:p w:rsidRPr="008269B6" w:rsidR="00303F50" w:rsidRDefault="00303F50" w14:paraId="5FDB0172" w14:textId="135A23B9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 xml:space="preserve">Efekt </w:t>
            </w:r>
            <w:r w:rsidR="006D7360">
              <w:rPr>
                <w:rFonts w:ascii="Verdana" w:hAnsi="Verdana" w:cs="Arial"/>
                <w:sz w:val="20"/>
                <w:szCs w:val="20"/>
              </w:rPr>
              <w:t>uczenia się</w:t>
            </w:r>
            <w:r w:rsidRPr="008269B6">
              <w:rPr>
                <w:rFonts w:ascii="Verdana" w:hAnsi="Verdana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410" w:type="dxa"/>
            <w:shd w:val="clear" w:color="auto" w:fill="DBE5F1"/>
            <w:vAlign w:val="center"/>
          </w:tcPr>
          <w:p w:rsidRPr="008269B6" w:rsidR="00303F50" w:rsidRDefault="00303F50" w14:paraId="6FD359E3" w14:textId="77777777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Odniesienie do efektów kierunkowych</w:t>
            </w:r>
          </w:p>
        </w:tc>
      </w:tr>
      <w:tr w:rsidRPr="008269B6" w:rsidR="00303F50" w14:paraId="526B4B5C" w14:textId="77777777">
        <w:trPr>
          <w:cantSplit/>
          <w:trHeight w:val="2116"/>
        </w:trPr>
        <w:tc>
          <w:tcPr>
            <w:tcW w:w="1985" w:type="dxa"/>
            <w:vMerge/>
          </w:tcPr>
          <w:p w:rsidRPr="008269B6" w:rsidR="00303F50" w:rsidRDefault="00303F50" w14:paraId="3195B103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245" w:type="dxa"/>
          </w:tcPr>
          <w:p w:rsidRPr="008269B6" w:rsidR="00165A9E" w:rsidRDefault="00165A9E" w14:paraId="56B485C6" w14:textId="77777777">
            <w:pPr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U01</w:t>
            </w:r>
            <w:r w:rsidRPr="008269B6" w:rsidR="001170D1">
              <w:rPr>
                <w:rFonts w:ascii="Verdana" w:hAnsi="Verdana" w:cs="Arial"/>
                <w:sz w:val="20"/>
                <w:szCs w:val="20"/>
              </w:rPr>
              <w:t xml:space="preserve"> Jest zdolny do realizacji samodzielnych działań artystycznych z zakresu sztuki wizualnej</w:t>
            </w:r>
          </w:p>
          <w:p w:rsidRPr="008269B6" w:rsidR="001170D1" w:rsidP="001170D1" w:rsidRDefault="001170D1" w14:paraId="667CD3EB" w14:textId="77777777">
            <w:pPr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U02 potrafi realizować własne projekty artystyczne dobierając najwłaściwsze środki artystyczne, umiejętnie łącząc je w spójny merytorycznie przekaz artystyczny</w:t>
            </w:r>
          </w:p>
          <w:p w:rsidRPr="008269B6" w:rsidR="005845DD" w:rsidRDefault="005845DD" w14:paraId="5DDADA27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  <w:p w:rsidRPr="008269B6" w:rsidR="005845DD" w:rsidRDefault="005845DD" w14:paraId="2FEFE6B5" w14:textId="77777777">
            <w:pPr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U03</w:t>
            </w:r>
          </w:p>
          <w:p w:rsidRPr="008269B6" w:rsidR="005845DD" w:rsidRDefault="005845DD" w14:paraId="21726DBF" w14:textId="77777777">
            <w:pPr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Jest przygotowany do współdziałania i współpracy z innymi osobami w ramach prac zespołowych, projektów artystycznych i projektowych także o charakterze interdyscyplinarnym.</w:t>
            </w:r>
          </w:p>
        </w:tc>
        <w:tc>
          <w:tcPr>
            <w:tcW w:w="2410" w:type="dxa"/>
          </w:tcPr>
          <w:p w:rsidRPr="008269B6" w:rsidR="00303F50" w:rsidRDefault="00165A9E" w14:paraId="3DE8F082" w14:textId="77777777">
            <w:pPr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K_U01</w:t>
            </w:r>
          </w:p>
          <w:p w:rsidRPr="008269B6" w:rsidR="00165A9E" w:rsidRDefault="00165A9E" w14:paraId="2C5F86F1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  <w:p w:rsidRPr="008269B6" w:rsidR="00165A9E" w:rsidRDefault="00165A9E" w14:paraId="67C88B9D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  <w:p w:rsidRPr="008269B6" w:rsidR="00165A9E" w:rsidRDefault="00165A9E" w14:paraId="13A0EB7E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  <w:p w:rsidRPr="008269B6" w:rsidR="00165A9E" w:rsidRDefault="00165A9E" w14:paraId="1F76F201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  <w:p w:rsidRPr="008269B6" w:rsidR="00165A9E" w:rsidRDefault="00165A9E" w14:paraId="312ED0CE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  <w:p w:rsidRPr="008269B6" w:rsidR="00165A9E" w:rsidRDefault="00165A9E" w14:paraId="6C0D2A67" w14:textId="77777777">
            <w:pPr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K_U03</w:t>
            </w:r>
          </w:p>
          <w:p w:rsidRPr="008269B6" w:rsidR="005845DD" w:rsidRDefault="005845DD" w14:paraId="50209AC4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  <w:p w:rsidRPr="008269B6" w:rsidR="005845DD" w:rsidRDefault="005845DD" w14:paraId="0DDE3A08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  <w:p w:rsidRPr="008269B6" w:rsidR="005845DD" w:rsidRDefault="005845DD" w14:paraId="2164FCCE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  <w:p w:rsidRPr="008269B6" w:rsidR="005845DD" w:rsidRDefault="005845DD" w14:paraId="3A4331A5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  <w:p w:rsidRPr="008269B6" w:rsidR="005845DD" w:rsidRDefault="005845DD" w14:paraId="3ED4535E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  <w:p w:rsidRPr="008269B6" w:rsidR="005845DD" w:rsidRDefault="005845DD" w14:paraId="728F217A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  <w:p w:rsidRPr="008269B6" w:rsidR="005845DD" w:rsidRDefault="005845DD" w14:paraId="78042779" w14:textId="77777777">
            <w:pPr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K_U07</w:t>
            </w:r>
          </w:p>
        </w:tc>
      </w:tr>
    </w:tbl>
    <w:p w:rsidRPr="008269B6" w:rsidR="00303F50" w:rsidRDefault="00303F50" w14:paraId="7936F2BE" w14:textId="77777777">
      <w:pPr>
        <w:rPr>
          <w:rFonts w:ascii="Verdana" w:hAnsi="Verdana" w:cs="Arial"/>
          <w:sz w:val="20"/>
          <w:szCs w:val="20"/>
        </w:rPr>
      </w:pPr>
    </w:p>
    <w:p w:rsidRPr="008269B6" w:rsidR="00303F50" w:rsidRDefault="00303F50" w14:paraId="4C0B598F" w14:textId="77777777">
      <w:pPr>
        <w:rPr>
          <w:rFonts w:ascii="Verdana" w:hAnsi="Verdana" w:cs="Arial"/>
          <w:sz w:val="20"/>
          <w:szCs w:val="20"/>
        </w:rPr>
      </w:pP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10"/>
      </w:tblGrid>
      <w:tr w:rsidRPr="008269B6" w:rsidR="00303F50" w14:paraId="6E58C0DA" w14:textId="77777777">
        <w:trPr>
          <w:cantSplit/>
          <w:trHeight w:val="800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:rsidRPr="008269B6" w:rsidR="00303F50" w:rsidRDefault="00303F50" w14:paraId="6A77AA93" w14:textId="77777777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Kompetencje społeczne</w:t>
            </w:r>
          </w:p>
        </w:tc>
        <w:tc>
          <w:tcPr>
            <w:tcW w:w="5245" w:type="dxa"/>
            <w:shd w:val="clear" w:color="auto" w:fill="DBE5F1"/>
            <w:vAlign w:val="center"/>
          </w:tcPr>
          <w:p w:rsidRPr="008269B6" w:rsidR="00303F50" w:rsidRDefault="00303F50" w14:paraId="0BD7AB43" w14:textId="0C71DC47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 xml:space="preserve">Efekt </w:t>
            </w:r>
            <w:r w:rsidR="006D7360">
              <w:rPr>
                <w:rFonts w:ascii="Verdana" w:hAnsi="Verdana" w:cs="Arial"/>
                <w:sz w:val="20"/>
                <w:szCs w:val="20"/>
              </w:rPr>
              <w:t>uczenia się</w:t>
            </w:r>
            <w:r w:rsidRPr="008269B6">
              <w:rPr>
                <w:rFonts w:ascii="Verdana" w:hAnsi="Verdana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410" w:type="dxa"/>
            <w:shd w:val="clear" w:color="auto" w:fill="DBE5F1"/>
            <w:vAlign w:val="center"/>
          </w:tcPr>
          <w:p w:rsidRPr="008269B6" w:rsidR="00303F50" w:rsidRDefault="00303F50" w14:paraId="6BD1E55B" w14:textId="77777777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Odniesienie do efektów kierunkowych</w:t>
            </w:r>
          </w:p>
        </w:tc>
      </w:tr>
      <w:tr w:rsidRPr="008269B6" w:rsidR="00303F50" w14:paraId="7C21FD7D" w14:textId="77777777">
        <w:trPr>
          <w:cantSplit/>
          <w:trHeight w:val="1984"/>
        </w:trPr>
        <w:tc>
          <w:tcPr>
            <w:tcW w:w="1985" w:type="dxa"/>
            <w:vMerge/>
          </w:tcPr>
          <w:p w:rsidRPr="008269B6" w:rsidR="00303F50" w:rsidRDefault="00303F50" w14:paraId="5DEB6181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245" w:type="dxa"/>
          </w:tcPr>
          <w:p w:rsidRPr="008269B6" w:rsidR="00303F50" w:rsidRDefault="005845DD" w14:paraId="2A088AE0" w14:textId="77777777">
            <w:pPr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K01</w:t>
            </w:r>
          </w:p>
          <w:p w:rsidRPr="008269B6" w:rsidR="001170D1" w:rsidRDefault="001170D1" w14:paraId="24C47444" w14:textId="77777777">
            <w:pPr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 xml:space="preserve">jest zdolny do konstruktywnej krytyki swoich założeń i realizacji artystycznych </w:t>
            </w:r>
          </w:p>
          <w:p w:rsidRPr="008269B6" w:rsidR="006B61D6" w:rsidRDefault="006B61D6" w14:paraId="1FAD13B8" w14:textId="77777777">
            <w:pPr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K02</w:t>
            </w:r>
          </w:p>
          <w:p w:rsidRPr="008269B6" w:rsidR="006B61D6" w:rsidRDefault="006B61D6" w14:paraId="4DDA4A77" w14:textId="77777777">
            <w:pPr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Dąży do odpowiedniego zdefiniowania, na drodze pogłębionej refleksji, swoich zadań społecznych na polu sztuk pięknych i projektowych oraz ich właściwego wypełnienia.</w:t>
            </w:r>
          </w:p>
          <w:p w:rsidRPr="008269B6" w:rsidR="006B61D6" w:rsidRDefault="006B61D6" w14:paraId="4A67A227" w14:textId="77777777">
            <w:pPr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K03</w:t>
            </w:r>
          </w:p>
          <w:p w:rsidRPr="008269B6" w:rsidR="006B61D6" w:rsidRDefault="006B61D6" w14:paraId="04C493BB" w14:textId="77777777">
            <w:pPr>
              <w:rPr>
                <w:rFonts w:ascii="Verdana" w:hAnsi="Verdana" w:eastAsia="ArialMT" w:cs="Arial"/>
                <w:sz w:val="20"/>
                <w:szCs w:val="20"/>
              </w:rPr>
            </w:pPr>
            <w:r w:rsidRPr="008269B6">
              <w:rPr>
                <w:rFonts w:ascii="Verdana" w:hAnsi="Verdana" w:eastAsia="ArialMT" w:cs="Arial"/>
                <w:sz w:val="20"/>
                <w:szCs w:val="20"/>
              </w:rPr>
              <w:t>Rozumie konieczność zgłębiania problemów sztuki oraz poznawania nowych trendów przez całe życie.</w:t>
            </w:r>
          </w:p>
          <w:p w:rsidRPr="008269B6" w:rsidR="00303F50" w:rsidP="001170D1" w:rsidRDefault="00303F50" w14:paraId="04640D15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:rsidRPr="008269B6" w:rsidR="00303F50" w:rsidRDefault="006B61D6" w14:paraId="0D568F30" w14:textId="77777777">
            <w:pPr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K_K01</w:t>
            </w:r>
          </w:p>
          <w:p w:rsidRPr="008269B6" w:rsidR="006B61D6" w:rsidRDefault="006B61D6" w14:paraId="4CBFCC86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  <w:p w:rsidRPr="008269B6" w:rsidR="006B61D6" w:rsidRDefault="006B61D6" w14:paraId="75161156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  <w:p w:rsidRPr="008269B6" w:rsidR="006B61D6" w:rsidRDefault="006B61D6" w14:paraId="6AA3F638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  <w:p w:rsidRPr="008269B6" w:rsidR="006B61D6" w:rsidRDefault="006B61D6" w14:paraId="2F29A46D" w14:textId="77777777">
            <w:pPr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K_K0</w:t>
            </w:r>
            <w:r w:rsidRPr="008269B6" w:rsidR="001170D1">
              <w:rPr>
                <w:rFonts w:ascii="Verdana" w:hAnsi="Verdana" w:cs="Arial"/>
                <w:sz w:val="20"/>
                <w:szCs w:val="20"/>
              </w:rPr>
              <w:t>2</w:t>
            </w:r>
          </w:p>
          <w:p w:rsidRPr="008269B6" w:rsidR="006B61D6" w:rsidRDefault="006B61D6" w14:paraId="6B95BA85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  <w:p w:rsidRPr="008269B6" w:rsidR="006B61D6" w:rsidRDefault="006B61D6" w14:paraId="6A2160BF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  <w:p w:rsidRPr="008269B6" w:rsidR="006B61D6" w:rsidRDefault="006B61D6" w14:paraId="1D8976E6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  <w:p w:rsidRPr="008269B6" w:rsidR="006B61D6" w:rsidRDefault="006B61D6" w14:paraId="3DA32488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  <w:p w:rsidRPr="008269B6" w:rsidR="006B61D6" w:rsidRDefault="006B61D6" w14:paraId="36BD3A1E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  <w:p w:rsidRPr="008269B6" w:rsidR="006B61D6" w:rsidRDefault="006B61D6" w14:paraId="146B5A08" w14:textId="77777777">
            <w:pPr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K_K0</w:t>
            </w:r>
            <w:r w:rsidRPr="008269B6" w:rsidR="001170D1">
              <w:rPr>
                <w:rFonts w:ascii="Verdana" w:hAnsi="Verdana" w:cs="Arial"/>
                <w:sz w:val="20"/>
                <w:szCs w:val="20"/>
              </w:rPr>
              <w:t>6</w:t>
            </w:r>
          </w:p>
          <w:p w:rsidRPr="008269B6" w:rsidR="006B61D6" w:rsidRDefault="006B61D6" w14:paraId="7569A32B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  <w:p w:rsidRPr="008269B6" w:rsidR="006B61D6" w:rsidRDefault="006B61D6" w14:paraId="70A5A6A6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  <w:p w:rsidRPr="008269B6" w:rsidR="006B61D6" w:rsidRDefault="006B61D6" w14:paraId="1DF71C3A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  <w:p w:rsidRPr="008269B6" w:rsidR="006B61D6" w:rsidRDefault="006B61D6" w14:paraId="2C02A288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</w:tbl>
    <w:p w:rsidRPr="008269B6" w:rsidR="00303F50" w:rsidRDefault="00303F50" w14:paraId="3F06AC8E" w14:textId="77777777">
      <w:pPr>
        <w:rPr>
          <w:rFonts w:ascii="Verdana" w:hAnsi="Verdana" w:cs="Arial"/>
          <w:sz w:val="20"/>
          <w:szCs w:val="20"/>
        </w:rPr>
      </w:pPr>
    </w:p>
    <w:p w:rsidRPr="008269B6" w:rsidR="00303F50" w:rsidRDefault="00303F50" w14:paraId="7E169F12" w14:textId="77777777">
      <w:pPr>
        <w:rPr>
          <w:rFonts w:ascii="Verdana" w:hAnsi="Verdana" w:cs="Arial"/>
          <w:sz w:val="20"/>
          <w:szCs w:val="20"/>
        </w:rPr>
      </w:pPr>
    </w:p>
    <w:p w:rsidRPr="008269B6" w:rsidR="00303F50" w:rsidRDefault="00303F50" w14:paraId="44E16D6D" w14:textId="77777777">
      <w:pPr>
        <w:rPr>
          <w:rFonts w:ascii="Verdana" w:hAnsi="Verdana" w:cs="Arial"/>
          <w:sz w:val="20"/>
          <w:szCs w:val="20"/>
        </w:rPr>
      </w:pPr>
    </w:p>
    <w:tbl>
      <w:tblPr>
        <w:tblW w:w="9640" w:type="dxa"/>
        <w:tblInd w:w="-114" w:type="dxa"/>
        <w:tblBorders>
          <w:top w:val="single" w:color="95B3D7" w:sz="2" w:space="0"/>
          <w:left w:val="single" w:color="95B3D7" w:sz="2" w:space="0"/>
          <w:bottom w:val="single" w:color="95B3D7" w:sz="2" w:space="0"/>
          <w:right w:val="single" w:color="95B3D7" w:sz="2" w:space="0"/>
          <w:insideH w:val="single" w:color="95B3D7" w:sz="2" w:space="0"/>
          <w:insideV w:val="single" w:color="95B3D7" w:sz="2" w:space="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11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284"/>
      </w:tblGrid>
      <w:tr w:rsidRPr="008269B6" w:rsidR="00303F50" w14:paraId="1D015B31" w14:textId="77777777">
        <w:trPr>
          <w:cantSplit/>
          <w:trHeight w:val="424" w:hRule="exact"/>
        </w:trPr>
        <w:tc>
          <w:tcPr>
            <w:tcW w:w="9640" w:type="dxa"/>
            <w:gridSpan w:val="14"/>
            <w:shd w:val="clear" w:color="auto" w:fill="DBE5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Pr="008269B6" w:rsidR="00303F50" w:rsidRDefault="00303F50" w14:paraId="172FBA0E" w14:textId="77777777">
            <w:pPr>
              <w:pStyle w:val="Zawartotabeli"/>
              <w:spacing w:before="57" w:after="57"/>
              <w:ind w:left="45" w:right="137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Organizacja</w:t>
            </w:r>
          </w:p>
        </w:tc>
      </w:tr>
      <w:tr w:rsidRPr="008269B6" w:rsidR="00303F50" w14:paraId="54F87D87" w14:textId="77777777">
        <w:trPr>
          <w:cantSplit/>
          <w:trHeight w:val="654"/>
        </w:trPr>
        <w:tc>
          <w:tcPr>
            <w:tcW w:w="1611" w:type="dxa"/>
            <w:vMerge w:val="restart"/>
            <w:shd w:val="clear" w:color="auto" w:fill="DBE5F1"/>
            <w:vAlign w:val="center"/>
          </w:tcPr>
          <w:p w:rsidRPr="008269B6" w:rsidR="00303F50" w:rsidRDefault="00303F50" w14:paraId="581431CE" w14:textId="77777777">
            <w:pPr>
              <w:pStyle w:val="Zawartotabeli"/>
              <w:spacing w:before="57" w:after="57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Forma zajęć</w:t>
            </w:r>
          </w:p>
        </w:tc>
        <w:tc>
          <w:tcPr>
            <w:tcW w:w="1225" w:type="dxa"/>
            <w:vMerge w:val="restart"/>
            <w:vAlign w:val="center"/>
          </w:tcPr>
          <w:p w:rsidRPr="008269B6" w:rsidR="00303F50" w:rsidRDefault="00303F50" w14:paraId="19C77EDC" w14:textId="77777777">
            <w:pPr>
              <w:pStyle w:val="Zawartotabeli"/>
              <w:spacing w:before="57" w:after="57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Wykład</w:t>
            </w:r>
          </w:p>
          <w:p w:rsidRPr="008269B6" w:rsidR="00303F50" w:rsidRDefault="00303F50" w14:paraId="155A7B4B" w14:textId="77777777">
            <w:pPr>
              <w:pStyle w:val="Zawartotabeli"/>
              <w:spacing w:before="57" w:after="57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(W)</w:t>
            </w:r>
          </w:p>
        </w:tc>
        <w:tc>
          <w:tcPr>
            <w:tcW w:w="6804" w:type="dxa"/>
            <w:gridSpan w:val="1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Pr="008269B6" w:rsidR="00303F50" w:rsidRDefault="00303F50" w14:paraId="4B3896A8" w14:textId="77777777">
            <w:pPr>
              <w:pStyle w:val="Zawartotabeli"/>
              <w:spacing w:before="57" w:after="57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Ćwiczenia w grupach</w:t>
            </w:r>
          </w:p>
        </w:tc>
      </w:tr>
      <w:tr w:rsidRPr="008269B6" w:rsidR="00303F50" w14:paraId="5C4E1A95" w14:textId="77777777">
        <w:trPr>
          <w:cantSplit/>
          <w:trHeight w:val="477"/>
        </w:trPr>
        <w:tc>
          <w:tcPr>
            <w:tcW w:w="1611" w:type="dxa"/>
            <w:vMerge/>
            <w:shd w:val="clear" w:color="auto" w:fill="DBE5F1"/>
            <w:vAlign w:val="center"/>
          </w:tcPr>
          <w:p w:rsidRPr="008269B6" w:rsidR="00303F50" w:rsidRDefault="00303F50" w14:paraId="5BF47D5B" w14:textId="77777777">
            <w:pPr>
              <w:pStyle w:val="Zawartotabeli"/>
              <w:spacing w:before="57" w:after="57"/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225" w:type="dxa"/>
            <w:vMerge/>
            <w:vAlign w:val="center"/>
          </w:tcPr>
          <w:p w:rsidRPr="008269B6" w:rsidR="00303F50" w:rsidRDefault="00303F50" w14:paraId="4D79F9AE" w14:textId="77777777">
            <w:pPr>
              <w:pStyle w:val="Zawartotabeli"/>
              <w:spacing w:before="57" w:after="57"/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85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Pr="008269B6" w:rsidR="00303F50" w:rsidRDefault="00303F50" w14:paraId="5B6C5815" w14:textId="77777777">
            <w:pPr>
              <w:pStyle w:val="Zawartotabeli"/>
              <w:spacing w:before="57" w:after="57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A</w:t>
            </w:r>
          </w:p>
        </w:tc>
        <w:tc>
          <w:tcPr>
            <w:tcW w:w="272" w:type="dxa"/>
            <w:vAlign w:val="center"/>
          </w:tcPr>
          <w:p w:rsidRPr="008269B6" w:rsidR="00303F50" w:rsidRDefault="00303F50" w14:paraId="667C0F98" w14:textId="77777777">
            <w:pPr>
              <w:pStyle w:val="Zawartotabeli"/>
              <w:spacing w:before="57" w:after="57"/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862" w:type="dxa"/>
            <w:vAlign w:val="center"/>
          </w:tcPr>
          <w:p w:rsidRPr="008269B6" w:rsidR="00303F50" w:rsidRDefault="00303F50" w14:paraId="406F1E9F" w14:textId="77777777">
            <w:pPr>
              <w:pStyle w:val="Zawartotabeli"/>
              <w:spacing w:before="57" w:after="57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K</w:t>
            </w:r>
          </w:p>
        </w:tc>
        <w:tc>
          <w:tcPr>
            <w:tcW w:w="315" w:type="dxa"/>
            <w:vAlign w:val="center"/>
          </w:tcPr>
          <w:p w:rsidRPr="008269B6" w:rsidR="00303F50" w:rsidRDefault="00303F50" w14:paraId="01F6A2E4" w14:textId="77777777">
            <w:pPr>
              <w:pStyle w:val="Zawartotabeli"/>
              <w:spacing w:before="57" w:after="57"/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Pr="008269B6" w:rsidR="00303F50" w:rsidRDefault="00303F50" w14:paraId="6DD3B23B" w14:textId="77777777">
            <w:pPr>
              <w:pStyle w:val="Zawartotabeli"/>
              <w:spacing w:before="57" w:after="57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L</w:t>
            </w:r>
          </w:p>
        </w:tc>
        <w:tc>
          <w:tcPr>
            <w:tcW w:w="284" w:type="dxa"/>
            <w:vAlign w:val="center"/>
          </w:tcPr>
          <w:p w:rsidRPr="008269B6" w:rsidR="00303F50" w:rsidRDefault="00303F50" w14:paraId="6D69847C" w14:textId="77777777">
            <w:pPr>
              <w:pStyle w:val="Zawartotabeli"/>
              <w:spacing w:before="57" w:after="57"/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Pr="008269B6" w:rsidR="00303F50" w:rsidRDefault="00303F50" w14:paraId="040C6DFB" w14:textId="77777777">
            <w:pPr>
              <w:pStyle w:val="Zawartotabeli"/>
              <w:spacing w:before="57" w:after="57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S</w:t>
            </w:r>
          </w:p>
        </w:tc>
        <w:tc>
          <w:tcPr>
            <w:tcW w:w="284" w:type="dxa"/>
            <w:vAlign w:val="center"/>
          </w:tcPr>
          <w:p w:rsidRPr="008269B6" w:rsidR="00303F50" w:rsidRDefault="00303F50" w14:paraId="6BE3DD12" w14:textId="77777777">
            <w:pPr>
              <w:pStyle w:val="Zawartotabeli"/>
              <w:spacing w:before="57" w:after="57"/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Pr="008269B6" w:rsidR="00303F50" w:rsidRDefault="00303F50" w14:paraId="1FA4DFCC" w14:textId="77777777">
            <w:pPr>
              <w:pStyle w:val="Zawartotabeli"/>
              <w:spacing w:before="57" w:after="57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P</w:t>
            </w:r>
          </w:p>
        </w:tc>
        <w:tc>
          <w:tcPr>
            <w:tcW w:w="284" w:type="dxa"/>
            <w:vAlign w:val="center"/>
          </w:tcPr>
          <w:p w:rsidRPr="008269B6" w:rsidR="00303F50" w:rsidRDefault="00303F50" w14:paraId="132A4A16" w14:textId="77777777">
            <w:pPr>
              <w:pStyle w:val="Zawartotabeli"/>
              <w:spacing w:before="57" w:after="57"/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Pr="008269B6" w:rsidR="00303F50" w:rsidRDefault="00303F50" w14:paraId="5868F194" w14:textId="77777777">
            <w:pPr>
              <w:pStyle w:val="Zawartotabeli"/>
              <w:spacing w:before="57" w:after="57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E</w:t>
            </w:r>
          </w:p>
        </w:tc>
        <w:tc>
          <w:tcPr>
            <w:tcW w:w="284" w:type="dxa"/>
            <w:vAlign w:val="center"/>
          </w:tcPr>
          <w:p w:rsidRPr="008269B6" w:rsidR="00303F50" w:rsidRDefault="00303F50" w14:paraId="4D088E76" w14:textId="77777777">
            <w:pPr>
              <w:pStyle w:val="Zawartotabeli"/>
              <w:spacing w:before="57" w:after="57"/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Pr="008269B6" w:rsidR="00303F50" w14:paraId="7159B0B0" w14:textId="77777777">
        <w:trPr>
          <w:trHeight w:val="499"/>
        </w:trPr>
        <w:tc>
          <w:tcPr>
            <w:tcW w:w="1611" w:type="dxa"/>
            <w:shd w:val="clear" w:color="auto" w:fill="DBE5F1"/>
            <w:vAlign w:val="center"/>
          </w:tcPr>
          <w:p w:rsidRPr="008269B6" w:rsidR="00303F50" w:rsidRDefault="00303F50" w14:paraId="3B5EBE8A" w14:textId="77777777">
            <w:pPr>
              <w:pStyle w:val="Zawartotabeli"/>
              <w:spacing w:before="57" w:after="57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Liczba godzin</w:t>
            </w:r>
          </w:p>
        </w:tc>
        <w:tc>
          <w:tcPr>
            <w:tcW w:w="1225" w:type="dxa"/>
            <w:vAlign w:val="center"/>
          </w:tcPr>
          <w:p w:rsidRPr="008269B6" w:rsidR="00303F50" w:rsidRDefault="00303F50" w14:paraId="3CC08A00" w14:textId="77777777">
            <w:pPr>
              <w:pStyle w:val="Zawartotabeli"/>
              <w:spacing w:before="57" w:after="57"/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Pr="008269B6" w:rsidR="00303F50" w:rsidRDefault="00303F50" w14:paraId="417B01FC" w14:textId="77777777">
            <w:pPr>
              <w:pStyle w:val="Zawartotabeli"/>
              <w:spacing w:before="57" w:after="57"/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Pr="008269B6" w:rsidR="00303F50" w:rsidRDefault="00303F50" w14:paraId="2707EE2D" w14:textId="77777777">
            <w:pPr>
              <w:pStyle w:val="Zawartotabeli"/>
              <w:spacing w:before="57" w:after="57"/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vAlign w:val="center"/>
          </w:tcPr>
          <w:p w:rsidRPr="008269B6" w:rsidR="00303F50" w:rsidRDefault="00516ABD" w14:paraId="7648EEB7" w14:textId="77777777">
            <w:pPr>
              <w:pStyle w:val="Zawartotabeli"/>
              <w:spacing w:before="57" w:after="57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5</w:t>
            </w:r>
            <w:r w:rsidRPr="008269B6" w:rsidR="006B61D6">
              <w:rPr>
                <w:rFonts w:ascii="Verdana" w:hAnsi="Verdana" w:cs="Arial"/>
                <w:sz w:val="20"/>
                <w:szCs w:val="20"/>
              </w:rPr>
              <w:t>0</w:t>
            </w:r>
          </w:p>
        </w:tc>
        <w:tc>
          <w:tcPr>
            <w:tcW w:w="1134" w:type="dxa"/>
            <w:gridSpan w:val="2"/>
            <w:vAlign w:val="center"/>
          </w:tcPr>
          <w:p w:rsidRPr="008269B6" w:rsidR="00303F50" w:rsidRDefault="00303F50" w14:paraId="66FACF6D" w14:textId="77777777">
            <w:pPr>
              <w:pStyle w:val="Zawartotabeli"/>
              <w:spacing w:before="57" w:after="57"/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:rsidRPr="008269B6" w:rsidR="00303F50" w:rsidRDefault="00303F50" w14:paraId="3EF466A2" w14:textId="77777777">
            <w:pPr>
              <w:pStyle w:val="Zawartotabeli"/>
              <w:spacing w:before="57" w:after="57"/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:rsidRPr="008269B6" w:rsidR="00303F50" w:rsidRDefault="00303F50" w14:paraId="41122D1E" w14:textId="77777777">
            <w:pPr>
              <w:pStyle w:val="Zawartotabeli"/>
              <w:spacing w:before="57" w:after="57"/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Pr="008269B6" w:rsidR="00303F50" w14:paraId="5BBE9F9A" w14:textId="77777777">
        <w:trPr>
          <w:trHeight w:val="462"/>
        </w:trPr>
        <w:tc>
          <w:tcPr>
            <w:tcW w:w="1611" w:type="dxa"/>
            <w:vAlign w:val="center"/>
          </w:tcPr>
          <w:p w:rsidRPr="008269B6" w:rsidR="00303F50" w:rsidRDefault="00303F50" w14:paraId="18DC3325" w14:textId="77777777">
            <w:pPr>
              <w:pStyle w:val="Zawartotabeli"/>
              <w:spacing w:before="57" w:after="57"/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:rsidRPr="008269B6" w:rsidR="00303F50" w:rsidRDefault="00303F50" w14:paraId="52A2D8CC" w14:textId="77777777">
            <w:pPr>
              <w:pStyle w:val="Zawartotabeli"/>
              <w:spacing w:before="57" w:after="57"/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Pr="008269B6" w:rsidR="00303F50" w:rsidRDefault="00303F50" w14:paraId="4C63F974" w14:textId="77777777">
            <w:pPr>
              <w:pStyle w:val="Zawartotabeli"/>
              <w:spacing w:before="57" w:after="57"/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Pr="008269B6" w:rsidR="00303F50" w:rsidRDefault="00303F50" w14:paraId="3265ADD5" w14:textId="77777777">
            <w:pPr>
              <w:pStyle w:val="Zawartotabeli"/>
              <w:spacing w:before="57" w:after="57"/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vAlign w:val="center"/>
          </w:tcPr>
          <w:p w:rsidRPr="008269B6" w:rsidR="00303F50" w:rsidRDefault="00303F50" w14:paraId="01CAA44B" w14:textId="77777777">
            <w:pPr>
              <w:pStyle w:val="Zawartotabeli"/>
              <w:spacing w:before="57" w:after="57"/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:rsidRPr="008269B6" w:rsidR="00303F50" w:rsidRDefault="00303F50" w14:paraId="560D718A" w14:textId="77777777">
            <w:pPr>
              <w:pStyle w:val="Zawartotabeli"/>
              <w:spacing w:before="57" w:after="57"/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:rsidRPr="008269B6" w:rsidR="00303F50" w:rsidRDefault="00303F50" w14:paraId="5CC99FFD" w14:textId="77777777">
            <w:pPr>
              <w:pStyle w:val="Zawartotabeli"/>
              <w:spacing w:before="57" w:after="57"/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:rsidRPr="008269B6" w:rsidR="00303F50" w:rsidRDefault="00303F50" w14:paraId="3E0B8A1F" w14:textId="77777777">
            <w:pPr>
              <w:pStyle w:val="Zawartotabeli"/>
              <w:spacing w:before="57" w:after="57"/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</w:tr>
    </w:tbl>
    <w:p w:rsidRPr="008269B6" w:rsidR="00303F50" w:rsidRDefault="00303F50" w14:paraId="3AFDB6B4" w14:textId="77777777">
      <w:pPr>
        <w:pStyle w:val="Zawartotabeli"/>
        <w:rPr>
          <w:rFonts w:ascii="Verdana" w:hAnsi="Verdana" w:cs="Arial"/>
          <w:sz w:val="20"/>
          <w:szCs w:val="20"/>
        </w:rPr>
      </w:pPr>
    </w:p>
    <w:p w:rsidRPr="008269B6" w:rsidR="00303F50" w:rsidRDefault="00303F50" w14:paraId="3256F67A" w14:textId="77777777">
      <w:pPr>
        <w:pStyle w:val="Zawartotabeli"/>
        <w:rPr>
          <w:rFonts w:ascii="Verdana" w:hAnsi="Verdana" w:cs="Arial"/>
          <w:sz w:val="20"/>
          <w:szCs w:val="20"/>
        </w:rPr>
      </w:pPr>
    </w:p>
    <w:p w:rsidRPr="008269B6" w:rsidR="00303F50" w:rsidRDefault="00303F50" w14:paraId="4D3A6D0D" w14:textId="77777777">
      <w:pPr>
        <w:rPr>
          <w:rFonts w:ascii="Verdana" w:hAnsi="Verdana" w:cs="Arial"/>
          <w:sz w:val="20"/>
          <w:szCs w:val="20"/>
        </w:rPr>
      </w:pPr>
      <w:r w:rsidRPr="008269B6">
        <w:rPr>
          <w:rFonts w:ascii="Verdana" w:hAnsi="Verdana" w:cs="Arial"/>
          <w:sz w:val="20"/>
          <w:szCs w:val="20"/>
        </w:rPr>
        <w:t>Opis metod prowadzenia zajęć</w:t>
      </w:r>
    </w:p>
    <w:p w:rsidRPr="008269B6" w:rsidR="00303F50" w:rsidRDefault="00303F50" w14:paraId="5576778B" w14:textId="77777777">
      <w:pPr>
        <w:rPr>
          <w:rFonts w:ascii="Verdana" w:hAnsi="Verdana" w:cs="Arial"/>
          <w:sz w:val="20"/>
          <w:szCs w:val="20"/>
        </w:rPr>
      </w:pP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Pr="008269B6" w:rsidR="00303F50" w14:paraId="5138E0B2" w14:textId="77777777">
        <w:trPr>
          <w:trHeight w:val="1920"/>
        </w:trPr>
        <w:tc>
          <w:tcPr>
            <w:tcW w:w="9622" w:type="dxa"/>
          </w:tcPr>
          <w:p w:rsidRPr="008269B6" w:rsidR="00303F50" w:rsidP="006B61D6" w:rsidRDefault="00826A6A" w14:paraId="3CD4F7F2" w14:textId="77777777">
            <w:pPr>
              <w:numPr>
                <w:ilvl w:val="0"/>
                <w:numId w:val="6"/>
              </w:numPr>
              <w:suppressLineNumbers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Ćwiczenia związane z wykonawstwem oraz bezpośrednim indywidualnym kontaktem (korektą) prowadzącego ze studentem. Stawianie problemów z zakresu działań interdyscyplinarnych do indywidualnego rozwiązania, omawianie w grupie poszczególnych prac wykonanych w cyklu ćwiczeniowym, omawianie prac wykonywanych poza pracownią na uczelni – szkiców, zadań domowych, prac autorskich studentów – zarówno pod względem konceptu jak i wykonania. Dyskusja dotycząca zjawisk artystycznych współczesnych i historycznych.</w:t>
            </w:r>
          </w:p>
        </w:tc>
      </w:tr>
    </w:tbl>
    <w:p w:rsidRPr="008269B6" w:rsidR="00303F50" w:rsidRDefault="00303F50" w14:paraId="0E10E814" w14:textId="77777777">
      <w:pPr>
        <w:pStyle w:val="Zawartotabeli"/>
        <w:rPr>
          <w:rFonts w:ascii="Verdana" w:hAnsi="Verdana" w:cs="Arial"/>
          <w:sz w:val="20"/>
          <w:szCs w:val="20"/>
        </w:rPr>
      </w:pPr>
    </w:p>
    <w:p w:rsidRPr="008269B6" w:rsidR="00303F50" w:rsidRDefault="00303F50" w14:paraId="39A411D2" w14:textId="77777777">
      <w:pPr>
        <w:pStyle w:val="Zawartotabeli"/>
        <w:rPr>
          <w:rFonts w:ascii="Verdana" w:hAnsi="Verdana" w:cs="Arial"/>
          <w:sz w:val="20"/>
          <w:szCs w:val="20"/>
        </w:rPr>
      </w:pPr>
    </w:p>
    <w:p w:rsidRPr="008269B6" w:rsidR="00303F50" w:rsidRDefault="00303F50" w14:paraId="664C74DC" w14:textId="36DDE62A">
      <w:pPr>
        <w:pStyle w:val="Zawartotabeli"/>
        <w:rPr>
          <w:rFonts w:ascii="Verdana" w:hAnsi="Verdana" w:cs="Arial"/>
          <w:sz w:val="20"/>
          <w:szCs w:val="20"/>
        </w:rPr>
      </w:pPr>
      <w:r w:rsidRPr="008269B6">
        <w:rPr>
          <w:rFonts w:ascii="Verdana" w:hAnsi="Verdana" w:cs="Arial"/>
          <w:sz w:val="20"/>
          <w:szCs w:val="20"/>
        </w:rPr>
        <w:t xml:space="preserve">Formy sprawdzania efektów </w:t>
      </w:r>
      <w:r w:rsidR="002D2B29">
        <w:rPr>
          <w:rFonts w:ascii="Verdana" w:hAnsi="Verdana" w:cs="Arial"/>
          <w:sz w:val="20"/>
          <w:szCs w:val="20"/>
        </w:rPr>
        <w:t>uczenia się</w:t>
      </w:r>
    </w:p>
    <w:p w:rsidRPr="008269B6" w:rsidR="00303F50" w:rsidRDefault="00303F50" w14:paraId="1E2C1861" w14:textId="77777777">
      <w:pPr>
        <w:pStyle w:val="Zawartotabeli"/>
        <w:rPr>
          <w:rFonts w:ascii="Verdana" w:hAnsi="Verdana" w:cs="Arial"/>
          <w:sz w:val="20"/>
          <w:szCs w:val="20"/>
        </w:rPr>
      </w:pPr>
    </w:p>
    <w:tbl>
      <w:tblPr>
        <w:tblW w:w="0" w:type="auto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shd w:val="clear" w:color="auto" w:fill="E6E6FF"/>
        <w:tblLook w:val="04A0" w:firstRow="1" w:lastRow="0" w:firstColumn="1" w:lastColumn="0" w:noHBand="0" w:noVBand="1"/>
      </w:tblPr>
      <w:tblGrid>
        <w:gridCol w:w="962"/>
        <w:gridCol w:w="666"/>
        <w:gridCol w:w="666"/>
        <w:gridCol w:w="666"/>
        <w:gridCol w:w="666"/>
        <w:gridCol w:w="666"/>
        <w:gridCol w:w="666"/>
        <w:gridCol w:w="666"/>
        <w:gridCol w:w="666"/>
        <w:gridCol w:w="564"/>
        <w:gridCol w:w="769"/>
        <w:gridCol w:w="666"/>
        <w:gridCol w:w="666"/>
        <w:gridCol w:w="666"/>
      </w:tblGrid>
      <w:tr w:rsidRPr="008269B6" w:rsidR="00303F50" w14:paraId="0E8E1750" w14:textId="77777777">
        <w:trPr>
          <w:cantSplit/>
          <w:trHeight w:val="1616"/>
        </w:trPr>
        <w:tc>
          <w:tcPr>
            <w:tcW w:w="962" w:type="dxa"/>
            <w:tcBorders>
              <w:bottom w:val="single" w:color="95B3D7" w:sz="4" w:space="0"/>
            </w:tcBorders>
            <w:shd w:val="clear" w:color="auto" w:fill="DBE5F1"/>
            <w:textDirection w:val="btLr"/>
            <w:vAlign w:val="center"/>
          </w:tcPr>
          <w:p w:rsidRPr="008269B6" w:rsidR="00303F50" w:rsidRDefault="00303F50" w14:paraId="1CB00FC4" w14:textId="77777777">
            <w:pPr>
              <w:ind w:left="113" w:right="113"/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Pr="008269B6" w:rsidR="00303F50" w:rsidRDefault="00303F50" w14:paraId="29599378" w14:textId="77777777">
            <w:pPr>
              <w:ind w:left="113" w:right="113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 xml:space="preserve">E – </w:t>
            </w:r>
            <w:r w:rsidRPr="008269B6">
              <w:rPr>
                <w:rFonts w:ascii="Verdana" w:hAnsi="Verdana" w:cs="Arial"/>
                <w:sz w:val="20"/>
                <w:szCs w:val="20"/>
                <w:lang w:val="en-US"/>
              </w:rPr>
              <w:t>learning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Pr="008269B6" w:rsidR="00303F50" w:rsidRDefault="00303F50" w14:paraId="6C7B1E16" w14:textId="77777777">
            <w:pPr>
              <w:ind w:left="113" w:right="113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Gry dydaktyczne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Pr="008269B6" w:rsidR="00303F50" w:rsidRDefault="00303F50" w14:paraId="4A3E145F" w14:textId="77777777">
            <w:pPr>
              <w:ind w:left="113" w:right="113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Ćwiczenia w szkole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Pr="008269B6" w:rsidR="00303F50" w:rsidRDefault="00303F50" w14:paraId="4AA06D62" w14:textId="77777777">
            <w:pPr>
              <w:ind w:left="113" w:right="113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Zajęcia terenowe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Pr="008269B6" w:rsidR="00303F50" w:rsidRDefault="00303F50" w14:paraId="07911F86" w14:textId="77777777">
            <w:pPr>
              <w:ind w:left="113" w:right="113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Praca laboratoryjna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Pr="008269B6" w:rsidR="00303F50" w:rsidRDefault="00303F50" w14:paraId="6572FFC4" w14:textId="77777777">
            <w:pPr>
              <w:ind w:left="113" w:right="113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Projekt indywidualny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Pr="008269B6" w:rsidR="00303F50" w:rsidRDefault="00303F50" w14:paraId="07CAE2DD" w14:textId="77777777">
            <w:pPr>
              <w:ind w:left="113" w:right="113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Projekt grupowy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Pr="008269B6" w:rsidR="00303F50" w:rsidRDefault="00303F50" w14:paraId="0D6DF7E7" w14:textId="77777777">
            <w:pPr>
              <w:ind w:left="113" w:right="113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Udział w dyskusji</w:t>
            </w:r>
          </w:p>
        </w:tc>
        <w:tc>
          <w:tcPr>
            <w:tcW w:w="564" w:type="dxa"/>
            <w:shd w:val="clear" w:color="auto" w:fill="DBE5F1"/>
            <w:textDirection w:val="btLr"/>
            <w:vAlign w:val="center"/>
          </w:tcPr>
          <w:p w:rsidRPr="008269B6" w:rsidR="00303F50" w:rsidRDefault="00303F50" w14:paraId="4ECC148F" w14:textId="77777777">
            <w:pPr>
              <w:ind w:left="113" w:right="113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Referat</w:t>
            </w:r>
          </w:p>
        </w:tc>
        <w:tc>
          <w:tcPr>
            <w:tcW w:w="769" w:type="dxa"/>
            <w:shd w:val="clear" w:color="auto" w:fill="DBE5F1"/>
            <w:textDirection w:val="btLr"/>
            <w:vAlign w:val="center"/>
          </w:tcPr>
          <w:p w:rsidRPr="008269B6" w:rsidR="00303F50" w:rsidRDefault="00303F50" w14:paraId="063DA245" w14:textId="77777777">
            <w:pPr>
              <w:ind w:left="113" w:right="113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Praca pisemna (esej)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Pr="008269B6" w:rsidR="00303F50" w:rsidRDefault="00303F50" w14:paraId="0586EF43" w14:textId="77777777">
            <w:pPr>
              <w:ind w:left="113" w:right="113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Egzamin ustny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Pr="008269B6" w:rsidR="00303F50" w:rsidRDefault="00303F50" w14:paraId="249587AD" w14:textId="77777777">
            <w:pPr>
              <w:ind w:left="113" w:right="113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Egzamin pisemny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Pr="008269B6" w:rsidR="00303F50" w:rsidRDefault="00303F50" w14:paraId="1782C361" w14:textId="77777777">
            <w:pPr>
              <w:ind w:left="113" w:right="113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Inne</w:t>
            </w:r>
          </w:p>
        </w:tc>
      </w:tr>
      <w:tr w:rsidRPr="008269B6" w:rsidR="00303F50" w14:paraId="02BFCB67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:rsidRPr="008269B6" w:rsidR="00303F50" w:rsidRDefault="00303F50" w14:paraId="7C211EF1" w14:textId="77777777">
            <w:pPr>
              <w:pStyle w:val="Tekstdymka1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W01</w:t>
            </w:r>
          </w:p>
        </w:tc>
        <w:tc>
          <w:tcPr>
            <w:tcW w:w="666" w:type="dxa"/>
            <w:shd w:val="clear" w:color="auto" w:fill="FFFFFF"/>
          </w:tcPr>
          <w:p w:rsidRPr="008269B6" w:rsidR="00303F50" w:rsidRDefault="00303F50" w14:paraId="1DACFD50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303F50" w:rsidRDefault="00303F50" w14:paraId="107E9FFC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303F50" w:rsidRDefault="00303F50" w14:paraId="64CC49AE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303F50" w:rsidRDefault="00303F50" w14:paraId="0C338ED3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303F50" w:rsidRDefault="006B61D6" w14:paraId="30FAFCBC" w14:textId="77777777">
            <w:pPr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Pr="008269B6" w:rsidR="00303F50" w:rsidRDefault="006B61D6" w14:paraId="27BE8819" w14:textId="77777777">
            <w:pPr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Pr="008269B6" w:rsidR="00303F50" w:rsidRDefault="00303F50" w14:paraId="5377EBB7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303F50" w:rsidRDefault="006B61D6" w14:paraId="3A9AB402" w14:textId="77777777">
            <w:pPr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:rsidRPr="008269B6" w:rsidR="00303F50" w:rsidRDefault="00303F50" w14:paraId="5BF8731D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769" w:type="dxa"/>
            <w:shd w:val="clear" w:color="auto" w:fill="FFFFFF"/>
          </w:tcPr>
          <w:p w:rsidRPr="008269B6" w:rsidR="00303F50" w:rsidRDefault="00303F50" w14:paraId="6564F6D3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303F50" w:rsidRDefault="00303F50" w14:paraId="6D5DEDF1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303F50" w:rsidRDefault="00303F50" w14:paraId="477E28F7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303F50" w:rsidRDefault="00303F50" w14:paraId="4DF673A8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Pr="008269B6" w:rsidR="00303F50" w14:paraId="10968BD1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Pr="008269B6" w:rsidR="00303F50" w:rsidRDefault="00303F50" w14:paraId="12EAD9F4" w14:textId="77777777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W02</w:t>
            </w:r>
          </w:p>
        </w:tc>
        <w:tc>
          <w:tcPr>
            <w:tcW w:w="666" w:type="dxa"/>
            <w:shd w:val="clear" w:color="auto" w:fill="FFFFFF"/>
          </w:tcPr>
          <w:p w:rsidRPr="008269B6" w:rsidR="00303F50" w:rsidRDefault="00303F50" w14:paraId="56B82D93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303F50" w:rsidRDefault="00303F50" w14:paraId="72B93944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303F50" w:rsidRDefault="00303F50" w14:paraId="46D6CFE0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303F50" w:rsidRDefault="00303F50" w14:paraId="39F1AD0D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303F50" w:rsidRDefault="006B61D6" w14:paraId="07889C0D" w14:textId="77777777">
            <w:pPr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Pr="008269B6" w:rsidR="00303F50" w:rsidRDefault="006B61D6" w14:paraId="1ED74769" w14:textId="77777777">
            <w:pPr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Pr="008269B6" w:rsidR="00303F50" w:rsidRDefault="00303F50" w14:paraId="43DB52D2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303F50" w:rsidRDefault="006B61D6" w14:paraId="50052DA9" w14:textId="77777777">
            <w:pPr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:rsidRPr="008269B6" w:rsidR="00303F50" w:rsidRDefault="00303F50" w14:paraId="71B59165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769" w:type="dxa"/>
            <w:shd w:val="clear" w:color="auto" w:fill="FFFFFF"/>
          </w:tcPr>
          <w:p w:rsidRPr="008269B6" w:rsidR="00303F50" w:rsidRDefault="00303F50" w14:paraId="5D97CA33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303F50" w:rsidRDefault="00303F50" w14:paraId="2334DFC5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303F50" w:rsidRDefault="00303F50" w14:paraId="3E7948DB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303F50" w:rsidRDefault="00303F50" w14:paraId="4DECCD8D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Pr="008269B6" w:rsidR="006B61D6" w14:paraId="5F500F7C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Pr="008269B6" w:rsidR="006B61D6" w:rsidRDefault="006B61D6" w14:paraId="7A7E927C" w14:textId="77777777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W03</w:t>
            </w:r>
          </w:p>
        </w:tc>
        <w:tc>
          <w:tcPr>
            <w:tcW w:w="666" w:type="dxa"/>
            <w:shd w:val="clear" w:color="auto" w:fill="FFFFFF"/>
          </w:tcPr>
          <w:p w:rsidRPr="008269B6" w:rsidR="006B61D6" w:rsidRDefault="006B61D6" w14:paraId="64C69CC6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6B61D6" w:rsidRDefault="006B61D6" w14:paraId="32795057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6B61D6" w:rsidRDefault="006B61D6" w14:paraId="730BEF78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6B61D6" w:rsidRDefault="006B61D6" w14:paraId="2BEED4F1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6B61D6" w:rsidRDefault="00826A6A" w14:paraId="046BEF41" w14:textId="77777777">
            <w:pPr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Pr="008269B6" w:rsidR="006B61D6" w:rsidRDefault="00826A6A" w14:paraId="3BC651F4" w14:textId="77777777">
            <w:pPr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Pr="008269B6" w:rsidR="006B61D6" w:rsidRDefault="006B61D6" w14:paraId="4242C01A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6B61D6" w:rsidRDefault="006B61D6" w14:paraId="15D083B5" w14:textId="77777777">
            <w:pPr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:rsidRPr="008269B6" w:rsidR="006B61D6" w:rsidRDefault="006B61D6" w14:paraId="7B597D8F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769" w:type="dxa"/>
            <w:shd w:val="clear" w:color="auto" w:fill="FFFFFF"/>
          </w:tcPr>
          <w:p w:rsidRPr="008269B6" w:rsidR="006B61D6" w:rsidRDefault="006B61D6" w14:paraId="3332C9BE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6B61D6" w:rsidRDefault="006B61D6" w14:paraId="3E723BFD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6B61D6" w:rsidRDefault="006B61D6" w14:paraId="3F743B11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6B61D6" w:rsidRDefault="006B61D6" w14:paraId="690AD311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Pr="008269B6" w:rsidR="00303F50" w14:paraId="429277A1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:rsidRPr="008269B6" w:rsidR="00303F50" w:rsidRDefault="00303F50" w14:paraId="1D6EFFDC" w14:textId="77777777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U01</w:t>
            </w:r>
          </w:p>
        </w:tc>
        <w:tc>
          <w:tcPr>
            <w:tcW w:w="666" w:type="dxa"/>
            <w:shd w:val="clear" w:color="auto" w:fill="FFFFFF"/>
          </w:tcPr>
          <w:p w:rsidRPr="008269B6" w:rsidR="00303F50" w:rsidRDefault="00303F50" w14:paraId="465A5F68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303F50" w:rsidRDefault="00303F50" w14:paraId="140AF35F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303F50" w:rsidRDefault="00303F50" w14:paraId="03274E25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303F50" w:rsidRDefault="00303F50" w14:paraId="15ED91A0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303F50" w:rsidRDefault="006B61D6" w14:paraId="55F852BC" w14:textId="77777777">
            <w:pPr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Pr="008269B6" w:rsidR="00303F50" w:rsidRDefault="006B61D6" w14:paraId="328ADC33" w14:textId="77777777">
            <w:pPr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Pr="008269B6" w:rsidR="00303F50" w:rsidRDefault="00303F50" w14:paraId="142E6B91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303F50" w:rsidRDefault="006B61D6" w14:paraId="53E167C0" w14:textId="77777777">
            <w:pPr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:rsidRPr="008269B6" w:rsidR="00303F50" w:rsidRDefault="00303F50" w14:paraId="095614EF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769" w:type="dxa"/>
            <w:shd w:val="clear" w:color="auto" w:fill="FFFFFF"/>
          </w:tcPr>
          <w:p w:rsidRPr="008269B6" w:rsidR="00303F50" w:rsidRDefault="00303F50" w14:paraId="466DC2AE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303F50" w:rsidRDefault="00303F50" w14:paraId="7BD26D57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303F50" w:rsidRDefault="00303F50" w14:paraId="52B9A488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303F50" w:rsidRDefault="00303F50" w14:paraId="36E9CE0C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Pr="008269B6" w:rsidR="00303F50" w14:paraId="016F6D36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Pr="008269B6" w:rsidR="00303F50" w:rsidRDefault="00303F50" w14:paraId="08042A18" w14:textId="77777777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U02</w:t>
            </w:r>
          </w:p>
        </w:tc>
        <w:tc>
          <w:tcPr>
            <w:tcW w:w="666" w:type="dxa"/>
            <w:shd w:val="clear" w:color="auto" w:fill="FFFFFF"/>
          </w:tcPr>
          <w:p w:rsidRPr="008269B6" w:rsidR="00303F50" w:rsidRDefault="00303F50" w14:paraId="22CF7C97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303F50" w:rsidRDefault="00303F50" w14:paraId="0CEB643B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303F50" w:rsidRDefault="00303F50" w14:paraId="3D70E7D4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303F50" w:rsidRDefault="00303F50" w14:paraId="2F7A72EE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303F50" w:rsidRDefault="00826A6A" w14:paraId="0797CFCF" w14:textId="77777777">
            <w:pPr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Pr="008269B6" w:rsidR="00303F50" w:rsidRDefault="009B2FB5" w14:paraId="660BE647" w14:textId="77777777">
            <w:pPr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Pr="008269B6" w:rsidR="00303F50" w:rsidRDefault="00303F50" w14:paraId="718E26D4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303F50" w:rsidRDefault="009B2FB5" w14:paraId="75748893" w14:textId="77777777">
            <w:pPr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:rsidRPr="008269B6" w:rsidR="00303F50" w:rsidRDefault="00303F50" w14:paraId="12A86F75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769" w:type="dxa"/>
            <w:shd w:val="clear" w:color="auto" w:fill="FFFFFF"/>
          </w:tcPr>
          <w:p w:rsidRPr="008269B6" w:rsidR="00303F50" w:rsidRDefault="00303F50" w14:paraId="62C89F50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303F50" w:rsidRDefault="00303F50" w14:paraId="4594A8AA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303F50" w:rsidRDefault="00303F50" w14:paraId="73174B1C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303F50" w:rsidRDefault="00303F50" w14:paraId="5FA96AB4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Pr="008269B6" w:rsidR="009B2FB5" w14:paraId="19D7631D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Pr="008269B6" w:rsidR="009B2FB5" w:rsidRDefault="009B2FB5" w14:paraId="2ABD60B9" w14:textId="77777777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U03</w:t>
            </w:r>
          </w:p>
        </w:tc>
        <w:tc>
          <w:tcPr>
            <w:tcW w:w="666" w:type="dxa"/>
            <w:shd w:val="clear" w:color="auto" w:fill="FFFFFF"/>
          </w:tcPr>
          <w:p w:rsidRPr="008269B6" w:rsidR="009B2FB5" w:rsidRDefault="009B2FB5" w14:paraId="3E346436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9B2FB5" w:rsidRDefault="009B2FB5" w14:paraId="7AF54A23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9B2FB5" w:rsidRDefault="009B2FB5" w14:paraId="2F2A130F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9B2FB5" w:rsidRDefault="009B2FB5" w14:paraId="7C29E11D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9B2FB5" w:rsidRDefault="00826A6A" w14:paraId="6DAE1E5A" w14:textId="77777777">
            <w:pPr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Pr="008269B6" w:rsidR="009B2FB5" w:rsidRDefault="00826A6A" w14:paraId="4BCF569C" w14:textId="77777777">
            <w:pPr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Pr="008269B6" w:rsidR="009B2FB5" w:rsidRDefault="009B2FB5" w14:paraId="6C3A7882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9B2FB5" w:rsidRDefault="009B2FB5" w14:paraId="1A2E0B44" w14:textId="77777777">
            <w:pPr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:rsidRPr="008269B6" w:rsidR="009B2FB5" w:rsidRDefault="009B2FB5" w14:paraId="7372E2E0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769" w:type="dxa"/>
            <w:shd w:val="clear" w:color="auto" w:fill="FFFFFF"/>
          </w:tcPr>
          <w:p w:rsidRPr="008269B6" w:rsidR="009B2FB5" w:rsidRDefault="009B2FB5" w14:paraId="1976ADE7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9B2FB5" w:rsidRDefault="009B2FB5" w14:paraId="78FA3A93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9B2FB5" w:rsidRDefault="009B2FB5" w14:paraId="32A61A6E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9B2FB5" w:rsidRDefault="009B2FB5" w14:paraId="2950BFB6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Pr="008269B6" w:rsidR="00303F50" w14:paraId="2195A5D6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:rsidRPr="008269B6" w:rsidR="00303F50" w:rsidRDefault="00303F50" w14:paraId="770219A3" w14:textId="77777777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K01</w:t>
            </w:r>
          </w:p>
        </w:tc>
        <w:tc>
          <w:tcPr>
            <w:tcW w:w="666" w:type="dxa"/>
            <w:shd w:val="clear" w:color="auto" w:fill="FFFFFF"/>
          </w:tcPr>
          <w:p w:rsidRPr="008269B6" w:rsidR="00303F50" w:rsidRDefault="00303F50" w14:paraId="269E74B5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303F50" w:rsidRDefault="00303F50" w14:paraId="27F00C36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303F50" w:rsidRDefault="00303F50" w14:paraId="3F113FE5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303F50" w:rsidRDefault="00303F50" w14:paraId="13CD0A96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303F50" w:rsidRDefault="009B2FB5" w14:paraId="3C1BE087" w14:textId="77777777">
            <w:pPr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Pr="008269B6" w:rsidR="00303F50" w:rsidRDefault="009B2FB5" w14:paraId="14817230" w14:textId="77777777">
            <w:pPr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Pr="008269B6" w:rsidR="00303F50" w:rsidRDefault="00303F50" w14:paraId="4506586E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303F50" w:rsidRDefault="009B2FB5" w14:paraId="1F7B4842" w14:textId="77777777">
            <w:pPr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:rsidRPr="008269B6" w:rsidR="00303F50" w:rsidRDefault="00303F50" w14:paraId="578FCCB7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769" w:type="dxa"/>
            <w:shd w:val="clear" w:color="auto" w:fill="FFFFFF"/>
          </w:tcPr>
          <w:p w:rsidRPr="008269B6" w:rsidR="00303F50" w:rsidRDefault="00303F50" w14:paraId="42AD5FEC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303F50" w:rsidRDefault="00303F50" w14:paraId="1045B99A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303F50" w:rsidRDefault="00303F50" w14:paraId="5DEE0CC1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303F50" w:rsidRDefault="00303F50" w14:paraId="106C30B7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Pr="008269B6" w:rsidR="00303F50" w14:paraId="49A24656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Pr="008269B6" w:rsidR="00303F50" w:rsidRDefault="00303F50" w14:paraId="0507D5EB" w14:textId="77777777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K02</w:t>
            </w:r>
          </w:p>
        </w:tc>
        <w:tc>
          <w:tcPr>
            <w:tcW w:w="666" w:type="dxa"/>
            <w:shd w:val="clear" w:color="auto" w:fill="FFFFFF"/>
          </w:tcPr>
          <w:p w:rsidRPr="008269B6" w:rsidR="00303F50" w:rsidRDefault="00303F50" w14:paraId="18A63D50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303F50" w:rsidRDefault="00303F50" w14:paraId="3C8AEE98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303F50" w:rsidRDefault="00303F50" w14:paraId="38F01077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303F50" w:rsidRDefault="00303F50" w14:paraId="6CB47780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303F50" w:rsidRDefault="009B2FB5" w14:paraId="62595445" w14:textId="77777777">
            <w:pPr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Pr="008269B6" w:rsidR="00303F50" w:rsidRDefault="009B2FB5" w14:paraId="1802D521" w14:textId="77777777">
            <w:pPr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Pr="008269B6" w:rsidR="00303F50" w:rsidRDefault="00303F50" w14:paraId="3FB70258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303F50" w:rsidRDefault="00826A6A" w14:paraId="6AE1BC03" w14:textId="77777777">
            <w:pPr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:rsidRPr="008269B6" w:rsidR="00303F50" w:rsidRDefault="00303F50" w14:paraId="70F6BB51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769" w:type="dxa"/>
            <w:shd w:val="clear" w:color="auto" w:fill="FFFFFF"/>
          </w:tcPr>
          <w:p w:rsidRPr="008269B6" w:rsidR="00303F50" w:rsidRDefault="00303F50" w14:paraId="447D18EC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303F50" w:rsidRDefault="00303F50" w14:paraId="0E31F160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303F50" w:rsidRDefault="00303F50" w14:paraId="2D05A8F9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303F50" w:rsidRDefault="00303F50" w14:paraId="4D301BAB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Pr="008269B6" w:rsidR="00303F50" w14:paraId="4827694A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Pr="008269B6" w:rsidR="00303F50" w:rsidP="009B2FB5" w:rsidRDefault="009B2FB5" w14:paraId="71713B90" w14:textId="77777777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K03</w:t>
            </w:r>
          </w:p>
        </w:tc>
        <w:tc>
          <w:tcPr>
            <w:tcW w:w="666" w:type="dxa"/>
            <w:shd w:val="clear" w:color="auto" w:fill="FFFFFF"/>
          </w:tcPr>
          <w:p w:rsidRPr="008269B6" w:rsidR="00303F50" w:rsidRDefault="00303F50" w14:paraId="2006F9DA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303F50" w:rsidRDefault="00303F50" w14:paraId="46ABE175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303F50" w:rsidRDefault="00303F50" w14:paraId="4AF5275C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303F50" w:rsidRDefault="00303F50" w14:paraId="39F3D6CE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303F50" w:rsidRDefault="00826A6A" w14:paraId="5A846344" w14:textId="77777777">
            <w:pPr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Pr="008269B6" w:rsidR="00303F50" w:rsidRDefault="009B2FB5" w14:paraId="23E11E04" w14:textId="77777777">
            <w:pPr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Pr="008269B6" w:rsidR="00303F50" w:rsidRDefault="00303F50" w14:paraId="0E495207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303F50" w:rsidRDefault="009B2FB5" w14:paraId="2DDC9077" w14:textId="77777777">
            <w:pPr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:rsidRPr="008269B6" w:rsidR="00303F50" w:rsidRDefault="00303F50" w14:paraId="019EE85F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769" w:type="dxa"/>
            <w:shd w:val="clear" w:color="auto" w:fill="FFFFFF"/>
          </w:tcPr>
          <w:p w:rsidRPr="008269B6" w:rsidR="00303F50" w:rsidRDefault="00303F50" w14:paraId="48452E65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303F50" w:rsidRDefault="00303F50" w14:paraId="2111C724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303F50" w:rsidRDefault="00303F50" w14:paraId="421164FA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303F50" w:rsidRDefault="00303F50" w14:paraId="305BADCD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Pr="008269B6" w:rsidR="009B2FB5" w14:paraId="541F7579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Pr="008269B6" w:rsidR="009B2FB5" w:rsidP="009B2FB5" w:rsidRDefault="009B2FB5" w14:paraId="2AFF113A" w14:textId="071C4B71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9B2FB5" w:rsidRDefault="009B2FB5" w14:paraId="1644B3A4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9B2FB5" w:rsidRDefault="009B2FB5" w14:paraId="64AC5EB0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9B2FB5" w:rsidRDefault="009B2FB5" w14:paraId="43B9640C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9B2FB5" w:rsidRDefault="009B2FB5" w14:paraId="3A3FFF98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9B2FB5" w:rsidRDefault="009B2FB5" w14:paraId="443D3EE3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9B2FB5" w:rsidRDefault="009B2FB5" w14:paraId="7CA26E0B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9B2FB5" w:rsidRDefault="009B2FB5" w14:paraId="7E648531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9B2FB5" w:rsidRDefault="009B2FB5" w14:paraId="7156A9E6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64" w:type="dxa"/>
            <w:shd w:val="clear" w:color="auto" w:fill="FFFFFF"/>
          </w:tcPr>
          <w:p w:rsidRPr="008269B6" w:rsidR="009B2FB5" w:rsidRDefault="009B2FB5" w14:paraId="24C0DB8F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769" w:type="dxa"/>
            <w:shd w:val="clear" w:color="auto" w:fill="FFFFFF"/>
          </w:tcPr>
          <w:p w:rsidRPr="008269B6" w:rsidR="009B2FB5" w:rsidRDefault="009B2FB5" w14:paraId="15B3D24C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9B2FB5" w:rsidRDefault="009B2FB5" w14:paraId="2E975CD1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9B2FB5" w:rsidRDefault="009B2FB5" w14:paraId="7FD08208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8269B6" w:rsidR="009B2FB5" w:rsidRDefault="009B2FB5" w14:paraId="7D197160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</w:tbl>
    <w:p w:rsidRPr="008269B6" w:rsidR="00303F50" w:rsidRDefault="00303F50" w14:paraId="55EA77B3" w14:textId="77777777">
      <w:pPr>
        <w:pStyle w:val="Zawartotabeli"/>
        <w:rPr>
          <w:rFonts w:ascii="Verdana" w:hAnsi="Verdana" w:cs="Arial"/>
          <w:sz w:val="20"/>
          <w:szCs w:val="20"/>
        </w:rPr>
      </w:pPr>
    </w:p>
    <w:p w:rsidRPr="008269B6" w:rsidR="00303F50" w:rsidRDefault="00303F50" w14:paraId="1EFEF894" w14:textId="77777777">
      <w:pPr>
        <w:pStyle w:val="Zawartotabeli"/>
        <w:rPr>
          <w:rFonts w:ascii="Verdana" w:hAnsi="Verdana" w:cs="Arial"/>
          <w:sz w:val="20"/>
          <w:szCs w:val="20"/>
        </w:rPr>
      </w:pPr>
    </w:p>
    <w:p w:rsidRPr="008269B6" w:rsidR="00303F50" w:rsidRDefault="00303F50" w14:paraId="3693047B" w14:textId="77777777">
      <w:pPr>
        <w:pStyle w:val="Zawartotabeli"/>
        <w:rPr>
          <w:rFonts w:ascii="Verdana" w:hAnsi="Verdana" w:cs="Arial"/>
          <w:sz w:val="20"/>
          <w:szCs w:val="20"/>
        </w:rPr>
      </w:pPr>
    </w:p>
    <w:tbl>
      <w:tblPr>
        <w:tblW w:w="0" w:type="auto"/>
        <w:tblInd w:w="-114" w:type="dxa"/>
        <w:tblBorders>
          <w:top w:val="single" w:color="95B3D7" w:sz="2" w:space="0"/>
          <w:left w:val="single" w:color="95B3D7" w:sz="2" w:space="0"/>
          <w:bottom w:val="single" w:color="95B3D7" w:sz="2" w:space="0"/>
          <w:right w:val="single" w:color="95B3D7" w:sz="2" w:space="0"/>
          <w:insideH w:val="single" w:color="95B3D7" w:sz="2" w:space="0"/>
          <w:insideV w:val="single" w:color="95B3D7" w:sz="2" w:space="0"/>
        </w:tblBorders>
        <w:shd w:val="clear" w:color="auto" w:fill="CCCCFF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Pr="008269B6" w:rsidR="00303F50" w14:paraId="4A9E0A1F" w14:textId="77777777">
        <w:tc>
          <w:tcPr>
            <w:tcW w:w="1941" w:type="dxa"/>
            <w:shd w:val="clear" w:color="auto" w:fill="DBE5F1"/>
            <w:vAlign w:val="center"/>
          </w:tcPr>
          <w:p w:rsidRPr="008269B6" w:rsidR="00303F50" w:rsidRDefault="00303F50" w14:paraId="411FBDCC" w14:textId="77777777">
            <w:pPr>
              <w:pStyle w:val="Zawartotabeli"/>
              <w:spacing w:before="57" w:after="57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Kryteria oceny</w:t>
            </w:r>
          </w:p>
        </w:tc>
        <w:tc>
          <w:tcPr>
            <w:tcW w:w="7699" w:type="dxa"/>
          </w:tcPr>
          <w:p w:rsidRPr="008269B6" w:rsidR="00826A6A" w:rsidP="00826A6A" w:rsidRDefault="00826A6A" w14:paraId="79C11026" w14:textId="77777777">
            <w:pPr>
              <w:pStyle w:val="Zawartotabeli"/>
              <w:spacing w:before="57" w:after="57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- obecność na co najmniej 90 % zajęć zdalnych i stacjonarnych</w:t>
            </w:r>
          </w:p>
          <w:p w:rsidRPr="008269B6" w:rsidR="00826A6A" w:rsidP="00826A6A" w:rsidRDefault="00826A6A" w14:paraId="7E958839" w14:textId="77777777">
            <w:pPr>
              <w:pStyle w:val="Zawartotabeli"/>
              <w:spacing w:before="57" w:after="57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- aktywny udział we wszystkich etapach ćwiczeń</w:t>
            </w:r>
          </w:p>
          <w:p w:rsidRPr="008269B6" w:rsidR="00826A6A" w:rsidP="00826A6A" w:rsidRDefault="00826A6A" w14:paraId="4997EDD0" w14:textId="77777777">
            <w:pPr>
              <w:pStyle w:val="Zawartotabeli"/>
              <w:spacing w:before="57" w:after="57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- samodzielne, twórcze wykonywanie zadań przewidzianych programem</w:t>
            </w:r>
          </w:p>
          <w:p w:rsidRPr="008269B6" w:rsidR="00303F50" w:rsidP="00826A6A" w:rsidRDefault="00826A6A" w14:paraId="648B2F2F" w14:textId="77777777">
            <w:pPr>
              <w:numPr>
                <w:ilvl w:val="0"/>
                <w:numId w:val="7"/>
              </w:numPr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- umiejętność przeprowadzenia analizy własnych dokonań twórczych</w:t>
            </w:r>
          </w:p>
        </w:tc>
      </w:tr>
    </w:tbl>
    <w:p w:rsidRPr="008269B6" w:rsidR="00303F50" w:rsidRDefault="00303F50" w14:paraId="2BF71E41" w14:textId="77777777">
      <w:pPr>
        <w:rPr>
          <w:rFonts w:ascii="Verdana" w:hAnsi="Verdana" w:cs="Arial"/>
          <w:sz w:val="20"/>
          <w:szCs w:val="20"/>
        </w:rPr>
      </w:pPr>
    </w:p>
    <w:p w:rsidRPr="008269B6" w:rsidR="00303F50" w:rsidRDefault="00303F50" w14:paraId="42507908" w14:textId="77777777">
      <w:pPr>
        <w:rPr>
          <w:rFonts w:ascii="Verdana" w:hAnsi="Verdana" w:cs="Arial"/>
          <w:sz w:val="20"/>
          <w:szCs w:val="20"/>
        </w:rPr>
      </w:pPr>
    </w:p>
    <w:tbl>
      <w:tblPr>
        <w:tblW w:w="0" w:type="auto"/>
        <w:tblInd w:w="-114" w:type="dxa"/>
        <w:tblBorders>
          <w:top w:val="single" w:color="95B3D7" w:sz="2" w:space="0"/>
          <w:left w:val="single" w:color="95B3D7" w:sz="2" w:space="0"/>
          <w:bottom w:val="single" w:color="95B3D7" w:sz="2" w:space="0"/>
          <w:right w:val="single" w:color="95B3D7" w:sz="2" w:space="0"/>
          <w:insideH w:val="single" w:color="95B3D7" w:sz="2" w:space="0"/>
          <w:insideV w:val="single" w:color="95B3D7" w:sz="2" w:space="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Pr="008269B6" w:rsidR="00303F50" w14:paraId="67F2C3A1" w14:textId="77777777">
        <w:trPr>
          <w:trHeight w:val="1089"/>
        </w:trPr>
        <w:tc>
          <w:tcPr>
            <w:tcW w:w="1941" w:type="dxa"/>
            <w:shd w:val="clear" w:color="auto" w:fill="DBE5F1"/>
            <w:vAlign w:val="center"/>
          </w:tcPr>
          <w:p w:rsidRPr="008269B6" w:rsidR="00303F50" w:rsidRDefault="00303F50" w14:paraId="24400472" w14:textId="77777777">
            <w:pPr>
              <w:autoSpaceDE/>
              <w:spacing w:after="57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269B6">
              <w:rPr>
                <w:rFonts w:ascii="Verdana" w:hAnsi="Verdana" w:cs="Arial"/>
                <w:sz w:val="20"/>
                <w:szCs w:val="20"/>
              </w:rPr>
              <w:t>Uwagi</w:t>
            </w:r>
          </w:p>
        </w:tc>
        <w:tc>
          <w:tcPr>
            <w:tcW w:w="7699" w:type="dxa"/>
          </w:tcPr>
          <w:p w:rsidRPr="008269B6" w:rsidR="00303F50" w:rsidRDefault="00303F50" w14:paraId="46F74967" w14:textId="77777777">
            <w:pPr>
              <w:pStyle w:val="Zawartotabeli"/>
              <w:spacing w:before="57" w:after="57"/>
              <w:rPr>
                <w:rFonts w:ascii="Verdana" w:hAnsi="Verdana" w:cs="Arial"/>
                <w:sz w:val="20"/>
                <w:szCs w:val="20"/>
              </w:rPr>
            </w:pPr>
          </w:p>
          <w:p w:rsidRPr="008269B6" w:rsidR="00303F50" w:rsidRDefault="00303F50" w14:paraId="17C7D2E8" w14:textId="77777777">
            <w:pPr>
              <w:pStyle w:val="Zawartotabeli"/>
              <w:spacing w:before="57" w:after="57"/>
              <w:rPr>
                <w:rFonts w:ascii="Verdana" w:hAnsi="Verdana" w:cs="Arial"/>
                <w:sz w:val="20"/>
                <w:szCs w:val="20"/>
              </w:rPr>
            </w:pPr>
          </w:p>
        </w:tc>
      </w:tr>
    </w:tbl>
    <w:p w:rsidRPr="008269B6" w:rsidR="00303F50" w:rsidRDefault="00303F50" w14:paraId="6747DDEA" w14:textId="77777777">
      <w:pPr>
        <w:rPr>
          <w:rFonts w:ascii="Verdana" w:hAnsi="Verdana" w:cs="Arial"/>
          <w:sz w:val="20"/>
          <w:szCs w:val="20"/>
        </w:rPr>
      </w:pPr>
    </w:p>
    <w:p w:rsidRPr="008269B6" w:rsidR="00303F50" w:rsidRDefault="00303F50" w14:paraId="4B193F76" w14:textId="77777777">
      <w:pPr>
        <w:rPr>
          <w:rFonts w:ascii="Verdana" w:hAnsi="Verdana" w:cs="Arial"/>
          <w:sz w:val="20"/>
          <w:szCs w:val="20"/>
        </w:rPr>
      </w:pPr>
    </w:p>
    <w:p w:rsidRPr="008269B6" w:rsidR="00303F50" w:rsidRDefault="00303F50" w14:paraId="22A46976" w14:textId="77777777">
      <w:pPr>
        <w:rPr>
          <w:rFonts w:ascii="Verdana" w:hAnsi="Verdana" w:cs="Arial"/>
          <w:sz w:val="20"/>
          <w:szCs w:val="20"/>
        </w:rPr>
      </w:pPr>
      <w:r w:rsidRPr="008269B6">
        <w:rPr>
          <w:rFonts w:ascii="Verdana" w:hAnsi="Verdana" w:cs="Arial"/>
          <w:sz w:val="20"/>
          <w:szCs w:val="20"/>
        </w:rPr>
        <w:t>Treści merytoryczne (wykaz tematów)</w:t>
      </w:r>
    </w:p>
    <w:p w:rsidRPr="008269B6" w:rsidR="00303F50" w:rsidRDefault="00303F50" w14:paraId="186E944F" w14:textId="77777777">
      <w:pPr>
        <w:rPr>
          <w:rFonts w:ascii="Verdana" w:hAnsi="Verdana" w:cs="Arial"/>
          <w:sz w:val="20"/>
          <w:szCs w:val="20"/>
        </w:rPr>
      </w:pP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Pr="008269B6" w:rsidR="00303F50" w14:paraId="3E4B7E82" w14:textId="77777777">
        <w:trPr>
          <w:trHeight w:val="1136"/>
        </w:trPr>
        <w:tc>
          <w:tcPr>
            <w:tcW w:w="9622" w:type="dxa"/>
          </w:tcPr>
          <w:p w:rsidRPr="008269B6" w:rsidR="00757A57" w:rsidP="00CA6BB4" w:rsidRDefault="00757A57" w14:paraId="653C5644" w14:textId="77777777">
            <w:pPr>
              <w:widowControl/>
              <w:tabs>
                <w:tab w:val="left" w:pos="0"/>
              </w:tabs>
              <w:suppressAutoHyphens w:val="0"/>
              <w:autoSpaceDE/>
              <w:spacing w:line="360" w:lineRule="auto"/>
              <w:rPr>
                <w:rFonts w:ascii="Verdana" w:hAnsi="Verdana" w:cs="Arial"/>
                <w:sz w:val="20"/>
                <w:szCs w:val="20"/>
              </w:rPr>
            </w:pPr>
          </w:p>
          <w:p w:rsidRPr="008269B6" w:rsidR="00F830F1" w:rsidP="00F830F1" w:rsidRDefault="00F830F1" w14:paraId="49539D7F" w14:textId="06434E27">
            <w:pPr>
              <w:tabs>
                <w:tab w:val="left" w:pos="6280"/>
              </w:tabs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 xml:space="preserve">Semestr </w:t>
            </w:r>
            <w:r w:rsidR="00D72CC4">
              <w:rPr>
                <w:rFonts w:ascii="Verdana" w:hAnsi="Verdana" w:cs="Arial"/>
                <w:sz w:val="20"/>
                <w:szCs w:val="20"/>
              </w:rPr>
              <w:t>pierwszy</w:t>
            </w:r>
            <w:r>
              <w:rPr>
                <w:rFonts w:ascii="Verdana" w:hAnsi="Verdana" w:cs="Arial"/>
                <w:sz w:val="20"/>
                <w:szCs w:val="20"/>
              </w:rPr>
              <w:t xml:space="preserve"> stanowi </w:t>
            </w:r>
            <w:r w:rsidR="003A0F05">
              <w:rPr>
                <w:rFonts w:ascii="Verdana" w:hAnsi="Verdana" w:cs="Arial"/>
                <w:sz w:val="20"/>
                <w:szCs w:val="20"/>
              </w:rPr>
              <w:t xml:space="preserve">kontynuacje, zainicjowanego </w:t>
            </w:r>
            <w:r w:rsidR="00443421">
              <w:rPr>
                <w:rFonts w:ascii="Verdana" w:hAnsi="Verdana" w:cs="Arial"/>
                <w:sz w:val="20"/>
                <w:szCs w:val="20"/>
              </w:rPr>
              <w:t xml:space="preserve">podczas </w:t>
            </w:r>
            <w:r w:rsidR="00D72CC4">
              <w:rPr>
                <w:rFonts w:ascii="Verdana" w:hAnsi="Verdana" w:cs="Arial"/>
                <w:sz w:val="20"/>
                <w:szCs w:val="20"/>
              </w:rPr>
              <w:t>pierwszego roku studiów magisterskich</w:t>
            </w:r>
            <w:r w:rsidR="003A0F05">
              <w:rPr>
                <w:rFonts w:ascii="Verdana" w:hAnsi="Verdana" w:cs="Arial"/>
                <w:sz w:val="20"/>
                <w:szCs w:val="20"/>
              </w:rPr>
              <w:t>,</w:t>
            </w:r>
            <w:r>
              <w:rPr>
                <w:rFonts w:ascii="Verdana" w:hAnsi="Verdana" w:cs="Arial"/>
                <w:sz w:val="20"/>
                <w:szCs w:val="20"/>
              </w:rPr>
              <w:t xml:space="preserve"> autonomicznego </w:t>
            </w:r>
            <w:r w:rsidRPr="008269B6">
              <w:rPr>
                <w:rFonts w:ascii="Verdana" w:hAnsi="Verdana" w:cs="Arial"/>
                <w:sz w:val="20"/>
                <w:szCs w:val="20"/>
              </w:rPr>
              <w:t xml:space="preserve"> </w:t>
            </w:r>
            <w:r>
              <w:rPr>
                <w:rFonts w:ascii="Verdana" w:hAnsi="Verdana" w:cs="Arial"/>
                <w:sz w:val="20"/>
                <w:szCs w:val="20"/>
              </w:rPr>
              <w:t xml:space="preserve">procesu kreacji dzieła przez studentów. </w:t>
            </w:r>
            <w:r w:rsidR="00CC5A3F">
              <w:rPr>
                <w:rFonts w:ascii="Verdana" w:hAnsi="Verdana" w:cs="Arial"/>
                <w:sz w:val="20"/>
                <w:szCs w:val="20"/>
              </w:rPr>
              <w:t>Proces jest stale konsultowany p</w:t>
            </w:r>
            <w:r>
              <w:rPr>
                <w:rFonts w:ascii="Verdana" w:hAnsi="Verdana" w:cs="Arial"/>
                <w:sz w:val="20"/>
                <w:szCs w:val="20"/>
              </w:rPr>
              <w:t>ocząwszy od wyboru tematu , zbudowani</w:t>
            </w:r>
            <w:r w:rsidR="00CC5A3F">
              <w:rPr>
                <w:rFonts w:ascii="Verdana" w:hAnsi="Verdana" w:cs="Arial"/>
                <w:sz w:val="20"/>
                <w:szCs w:val="20"/>
              </w:rPr>
              <w:t>a</w:t>
            </w:r>
            <w:r>
              <w:rPr>
                <w:rFonts w:ascii="Verdana" w:hAnsi="Verdana" w:cs="Arial"/>
                <w:sz w:val="20"/>
                <w:szCs w:val="20"/>
              </w:rPr>
              <w:t xml:space="preserve"> projektu i omówieni</w:t>
            </w:r>
            <w:r w:rsidR="00CC5A3F">
              <w:rPr>
                <w:rFonts w:ascii="Verdana" w:hAnsi="Verdana" w:cs="Arial"/>
                <w:sz w:val="20"/>
                <w:szCs w:val="20"/>
              </w:rPr>
              <w:t>a</w:t>
            </w:r>
            <w:r>
              <w:rPr>
                <w:rFonts w:ascii="Verdana" w:hAnsi="Verdana" w:cs="Arial"/>
                <w:sz w:val="20"/>
                <w:szCs w:val="20"/>
              </w:rPr>
              <w:t xml:space="preserve"> towarzyszących jego powstaniu idei, jak i kompleksowej jego realizacji. Dobór i realizacja przedstawionych poniżej tematów, uzależniona jest od jest indywidualnych potrzeb i poziomu zaawansowania  </w:t>
            </w:r>
            <w:bookmarkStart w:name="_GoBack" w:id="1"/>
            <w:bookmarkEnd w:id="1"/>
            <w:r>
              <w:rPr>
                <w:rFonts w:ascii="Verdana" w:hAnsi="Verdana" w:cs="Arial"/>
                <w:sz w:val="20"/>
                <w:szCs w:val="20"/>
              </w:rPr>
              <w:t xml:space="preserve">każdego z uczestników kursu. </w:t>
            </w:r>
          </w:p>
          <w:p w:rsidRPr="008269B6" w:rsidR="00F830F1" w:rsidP="00757A57" w:rsidRDefault="00F830F1" w14:paraId="3E792A2C" w14:textId="77777777">
            <w:pPr>
              <w:tabs>
                <w:tab w:val="left" w:pos="6280"/>
              </w:tabs>
              <w:rPr>
                <w:rFonts w:ascii="Verdana" w:hAnsi="Verdana" w:cs="Arial"/>
                <w:sz w:val="20"/>
                <w:szCs w:val="20"/>
              </w:rPr>
            </w:pPr>
          </w:p>
          <w:p w:rsidRPr="008269B6" w:rsidR="00757A57" w:rsidP="00757A57" w:rsidRDefault="00757A57" w14:paraId="122CD367" w14:textId="77777777">
            <w:pPr>
              <w:tabs>
                <w:tab w:val="left" w:pos="6280"/>
              </w:tabs>
              <w:rPr>
                <w:rFonts w:ascii="Verdana" w:hAnsi="Verdana" w:cs="Arial"/>
                <w:sz w:val="20"/>
                <w:szCs w:val="20"/>
              </w:rPr>
            </w:pPr>
          </w:p>
          <w:p w:rsidRPr="00D72CC4" w:rsidR="009B2FB5" w:rsidP="00D72CC4" w:rsidRDefault="009B2FB5" w14:paraId="12721991" w14:textId="42BF4B12">
            <w:pPr>
              <w:tabs>
                <w:tab w:val="left" w:pos="0"/>
              </w:tabs>
              <w:autoSpaceDN w:val="0"/>
              <w:adjustRightInd w:val="0"/>
              <w:snapToGrid w:val="0"/>
              <w:spacing w:after="160"/>
              <w:rPr>
                <w:rFonts w:ascii="Verdana" w:hAnsi="Verdana" w:cs="Arial"/>
                <w:sz w:val="20"/>
                <w:szCs w:val="20"/>
              </w:rPr>
            </w:pPr>
          </w:p>
        </w:tc>
      </w:tr>
    </w:tbl>
    <w:p w:rsidRPr="008269B6" w:rsidR="00303F50" w:rsidRDefault="00303F50" w14:paraId="714108DB" w14:textId="77777777">
      <w:pPr>
        <w:rPr>
          <w:rFonts w:ascii="Verdana" w:hAnsi="Verdana" w:cs="Arial"/>
          <w:sz w:val="20"/>
          <w:szCs w:val="20"/>
        </w:rPr>
      </w:pPr>
    </w:p>
    <w:p w:rsidRPr="008269B6" w:rsidR="00303F50" w:rsidRDefault="00303F50" w14:paraId="66FDAC46" w14:textId="77777777">
      <w:pPr>
        <w:rPr>
          <w:rFonts w:ascii="Verdana" w:hAnsi="Verdana" w:cs="Arial"/>
          <w:sz w:val="20"/>
          <w:szCs w:val="20"/>
        </w:rPr>
      </w:pPr>
    </w:p>
    <w:p w:rsidRPr="008269B6" w:rsidR="00D32FBE" w:rsidRDefault="00D32FBE" w14:paraId="2CC6D6DE" w14:textId="77777777">
      <w:pPr>
        <w:rPr>
          <w:rFonts w:ascii="Verdana" w:hAnsi="Verdana" w:cs="Arial"/>
          <w:sz w:val="20"/>
          <w:szCs w:val="20"/>
        </w:rPr>
      </w:pPr>
    </w:p>
    <w:p w:rsidRPr="008269B6" w:rsidR="00D32FBE" w:rsidRDefault="00D32FBE" w14:paraId="632DC987" w14:textId="77777777">
      <w:pPr>
        <w:rPr>
          <w:rFonts w:ascii="Verdana" w:hAnsi="Verdana" w:cs="Arial"/>
          <w:sz w:val="20"/>
          <w:szCs w:val="20"/>
        </w:rPr>
      </w:pPr>
    </w:p>
    <w:p w:rsidRPr="008269B6" w:rsidR="00D32FBE" w:rsidRDefault="00D32FBE" w14:paraId="6E9939CD" w14:textId="77777777">
      <w:pPr>
        <w:rPr>
          <w:rFonts w:ascii="Verdana" w:hAnsi="Verdana" w:cs="Arial"/>
          <w:sz w:val="20"/>
          <w:szCs w:val="20"/>
        </w:rPr>
      </w:pPr>
    </w:p>
    <w:p w:rsidRPr="008269B6" w:rsidR="00D32FBE" w:rsidRDefault="00D32FBE" w14:paraId="074B4DAF" w14:textId="77777777">
      <w:pPr>
        <w:rPr>
          <w:rFonts w:ascii="Verdana" w:hAnsi="Verdana" w:cs="Arial"/>
          <w:sz w:val="20"/>
          <w:szCs w:val="20"/>
        </w:rPr>
      </w:pPr>
    </w:p>
    <w:p w:rsidRPr="008269B6" w:rsidR="00303F50" w:rsidRDefault="00303F50" w14:paraId="6EEFEEBD" w14:textId="77777777">
      <w:pPr>
        <w:rPr>
          <w:rFonts w:ascii="Verdana" w:hAnsi="Verdana" w:cs="Arial"/>
          <w:sz w:val="20"/>
          <w:szCs w:val="20"/>
        </w:rPr>
      </w:pPr>
      <w:r w:rsidRPr="008269B6">
        <w:rPr>
          <w:rFonts w:ascii="Verdana" w:hAnsi="Verdana" w:cs="Arial"/>
          <w:sz w:val="20"/>
          <w:szCs w:val="20"/>
        </w:rPr>
        <w:t>Wykaz literatury podstawowej</w:t>
      </w:r>
    </w:p>
    <w:p w:rsidRPr="008269B6" w:rsidR="00303F50" w:rsidRDefault="00303F50" w14:paraId="05A6C366" w14:textId="77777777">
      <w:pPr>
        <w:rPr>
          <w:rFonts w:ascii="Verdana" w:hAnsi="Verdana" w:cs="Arial"/>
          <w:sz w:val="20"/>
          <w:szCs w:val="20"/>
        </w:rPr>
      </w:pP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Pr="008269B6" w:rsidR="00303F50" w14:paraId="6B1D1D79" w14:textId="77777777">
        <w:trPr>
          <w:trHeight w:val="1098"/>
        </w:trPr>
        <w:tc>
          <w:tcPr>
            <w:tcW w:w="9622" w:type="dxa"/>
          </w:tcPr>
          <w:p w:rsidRPr="00A6496B" w:rsidR="00665FC0" w:rsidP="00665FC0" w:rsidRDefault="00665FC0" w14:paraId="69A2C18C" w14:textId="77777777">
            <w:pPr>
              <w:pStyle w:val="Nagwek1"/>
              <w:shd w:val="clear" w:color="auto" w:fill="FFFFFF"/>
              <w:jc w:val="left"/>
              <w:rPr>
                <w:rStyle w:val="Pogrubienie"/>
                <w:rFonts w:cs="Arial"/>
                <w:b w:val="0"/>
                <w:bCs w:val="0"/>
                <w:color w:val="444444"/>
                <w:sz w:val="20"/>
                <w:szCs w:val="20"/>
              </w:rPr>
            </w:pPr>
            <w:r w:rsidRPr="00A6496B">
              <w:rPr>
                <w:rStyle w:val="Pogrubienie"/>
                <w:rFonts w:cs="Arial"/>
                <w:b w:val="0"/>
                <w:bCs w:val="0"/>
                <w:i/>
                <w:color w:val="444444"/>
                <w:sz w:val="20"/>
                <w:szCs w:val="20"/>
              </w:rPr>
              <w:t>Sztuka XX wieku</w:t>
            </w:r>
            <w:r w:rsidRPr="00A6496B">
              <w:rPr>
                <w:rStyle w:val="Pogrubienie"/>
                <w:rFonts w:cs="Arial"/>
                <w:b w:val="0"/>
                <w:bCs w:val="0"/>
                <w:color w:val="444444"/>
                <w:sz w:val="20"/>
                <w:szCs w:val="20"/>
              </w:rPr>
              <w:t xml:space="preserve"> Art Taschen Ruhrberg 2 tomy</w:t>
            </w:r>
          </w:p>
          <w:p w:rsidRPr="00A6496B" w:rsidR="00665FC0" w:rsidP="00665FC0" w:rsidRDefault="00665FC0" w14:paraId="23E7F91E" w14:textId="77777777">
            <w:pPr>
              <w:snapToGrid w:val="0"/>
              <w:rPr>
                <w:rFonts w:ascii="Verdana" w:hAnsi="Verdana"/>
                <w:sz w:val="20"/>
                <w:szCs w:val="20"/>
              </w:rPr>
            </w:pPr>
            <w:r w:rsidRPr="00A6496B">
              <w:rPr>
                <w:rFonts w:ascii="Verdana" w:hAnsi="Verdana"/>
                <w:sz w:val="20"/>
                <w:szCs w:val="20"/>
              </w:rPr>
              <w:t xml:space="preserve">G. Dziamski, </w:t>
            </w:r>
            <w:r w:rsidRPr="00A6496B">
              <w:rPr>
                <w:rFonts w:ascii="Verdana" w:hAnsi="Verdana"/>
                <w:i/>
                <w:iCs/>
                <w:sz w:val="20"/>
                <w:szCs w:val="20"/>
              </w:rPr>
              <w:t>Sztuka u Progu XXI wieku,</w:t>
            </w:r>
            <w:r w:rsidRPr="00A6496B">
              <w:rPr>
                <w:rFonts w:ascii="Verdana" w:hAnsi="Verdana"/>
                <w:sz w:val="20"/>
                <w:szCs w:val="20"/>
              </w:rPr>
              <w:t xml:space="preserve"> Poznań 2002.  </w:t>
            </w:r>
          </w:p>
          <w:p w:rsidR="00A6496B" w:rsidP="00A6496B" w:rsidRDefault="00A6496B" w14:paraId="154CC4E6" w14:textId="77777777">
            <w:pPr>
              <w:snapToGrid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2"/>
                <w:szCs w:val="22"/>
              </w:rPr>
              <w:t xml:space="preserve">Art now, 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vol: 1, 2, 3, 4, 5, W. Tachen</w:t>
            </w:r>
          </w:p>
          <w:p w:rsidR="0045115C" w:rsidP="0045115C" w:rsidRDefault="0045115C" w14:paraId="3D2A6C98" w14:textId="77777777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Gage J. </w:t>
            </w:r>
            <w:r>
              <w:rPr>
                <w:rFonts w:ascii="Arial" w:hAnsi="Arial" w:cs="Arial"/>
                <w:i/>
                <w:sz w:val="22"/>
                <w:szCs w:val="22"/>
              </w:rPr>
              <w:t>Kolor i kultura</w:t>
            </w:r>
            <w:r>
              <w:rPr>
                <w:rFonts w:ascii="Arial" w:hAnsi="Arial" w:cs="Arial"/>
                <w:sz w:val="22"/>
                <w:szCs w:val="22"/>
              </w:rPr>
              <w:t>, Kraków 2008</w:t>
            </w:r>
          </w:p>
          <w:p w:rsidR="00DA0F15" w:rsidP="00DA0F15" w:rsidRDefault="00DA0F15" w14:paraId="1F94D02C" w14:textId="77777777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Doerner M., </w:t>
            </w:r>
            <w:r>
              <w:rPr>
                <w:rFonts w:ascii="Arial" w:hAnsi="Arial" w:cs="Arial"/>
                <w:i/>
                <w:sz w:val="22"/>
                <w:szCs w:val="22"/>
              </w:rPr>
              <w:t>Materiały malarskie i ich zastosowanie</w:t>
            </w:r>
            <w:r>
              <w:rPr>
                <w:rFonts w:ascii="Arial" w:hAnsi="Arial" w:cs="Arial"/>
                <w:sz w:val="22"/>
                <w:szCs w:val="22"/>
              </w:rPr>
              <w:t>; Warszawa 1975</w:t>
            </w:r>
          </w:p>
          <w:p w:rsidRPr="006D7360" w:rsidR="0045115C" w:rsidP="00DA0F15" w:rsidRDefault="00DA0F15" w14:paraId="2B02F05E" w14:textId="77777777">
            <w:pPr>
              <w:snapToGrid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Thompson J., </w:t>
            </w:r>
            <w:r>
              <w:rPr>
                <w:rFonts w:ascii="Arial" w:hAnsi="Arial" w:cs="Arial"/>
                <w:i/>
                <w:sz w:val="22"/>
                <w:szCs w:val="22"/>
              </w:rPr>
              <w:t>Jak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i/>
                <w:sz w:val="22"/>
                <w:szCs w:val="22"/>
              </w:rPr>
              <w:t xml:space="preserve">czytać malarstwo współczesne Od Courbeta do Warhola, </w:t>
            </w:r>
            <w:r>
              <w:rPr>
                <w:rFonts w:ascii="Arial" w:hAnsi="Arial" w:cs="Arial"/>
                <w:sz w:val="22"/>
                <w:szCs w:val="22"/>
              </w:rPr>
              <w:t>Kraków 2006</w:t>
            </w:r>
          </w:p>
          <w:p w:rsidRPr="00665FC0" w:rsidR="00665FC0" w:rsidP="00665FC0" w:rsidRDefault="00665FC0" w14:paraId="2ACC0B75" w14:textId="77777777"/>
          <w:p w:rsidRPr="008269B6" w:rsidR="00303F50" w:rsidP="00757A57" w:rsidRDefault="00303F50" w14:paraId="70E06204" w14:textId="77777777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</w:tbl>
    <w:p w:rsidRPr="008269B6" w:rsidR="00303F50" w:rsidRDefault="00303F50" w14:paraId="5700AC0F" w14:textId="77777777">
      <w:pPr>
        <w:rPr>
          <w:rFonts w:ascii="Verdana" w:hAnsi="Verdana" w:cs="Arial"/>
          <w:sz w:val="20"/>
          <w:szCs w:val="20"/>
        </w:rPr>
      </w:pPr>
    </w:p>
    <w:p w:rsidRPr="008269B6" w:rsidR="00303F50" w:rsidRDefault="00303F50" w14:paraId="4FD59417" w14:textId="77777777">
      <w:pPr>
        <w:rPr>
          <w:rFonts w:ascii="Verdana" w:hAnsi="Verdana" w:cs="Arial"/>
          <w:sz w:val="20"/>
          <w:szCs w:val="20"/>
        </w:rPr>
      </w:pPr>
      <w:r w:rsidRPr="008269B6">
        <w:rPr>
          <w:rFonts w:ascii="Verdana" w:hAnsi="Verdana" w:cs="Arial"/>
          <w:sz w:val="20"/>
          <w:szCs w:val="20"/>
        </w:rPr>
        <w:t>Wykaz literatury uzupełniającej</w:t>
      </w:r>
    </w:p>
    <w:p w:rsidRPr="008269B6" w:rsidR="00303F50" w:rsidRDefault="00303F50" w14:paraId="4F9F0BA0" w14:textId="77777777">
      <w:pPr>
        <w:rPr>
          <w:rFonts w:ascii="Verdana" w:hAnsi="Verdana" w:cs="Arial"/>
          <w:sz w:val="20"/>
          <w:szCs w:val="20"/>
        </w:rPr>
      </w:pP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Pr="008269B6" w:rsidR="00303F50" w14:paraId="5BA15402" w14:textId="77777777">
        <w:trPr>
          <w:trHeight w:val="1112"/>
        </w:trPr>
        <w:tc>
          <w:tcPr>
            <w:tcW w:w="9622" w:type="dxa"/>
          </w:tcPr>
          <w:p w:rsidR="009D25EB" w:rsidP="009D25EB" w:rsidRDefault="009D25EB" w14:paraId="238DC7BA" w14:textId="77777777">
            <w:pPr>
              <w:snapToGrid w:val="0"/>
              <w:rPr>
                <w:rFonts w:ascii="Arial" w:hAnsi="Arial" w:cs="Arial"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A. Szyjkowsaka-Piotrowska, </w:t>
            </w:r>
            <w:r>
              <w:rPr>
                <w:rFonts w:ascii="Arial" w:hAnsi="Arial" w:cs="Arial"/>
                <w:i/>
                <w:iCs/>
                <w:color w:val="000000"/>
                <w:sz w:val="22"/>
                <w:szCs w:val="22"/>
              </w:rPr>
              <w:t xml:space="preserve">po – twarz, 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W. słowo/obraz terytoria, Gdańsk – Warszawa 2015</w:t>
            </w:r>
          </w:p>
          <w:p w:rsidRPr="006D7360" w:rsidR="009D25EB" w:rsidP="009D25EB" w:rsidRDefault="009D25EB" w14:paraId="1133F2CE" w14:textId="77777777">
            <w:pPr>
              <w:snapToGrid w:val="0"/>
              <w:rPr>
                <w:rFonts w:ascii="Arial" w:hAnsi="Arial" w:cs="Arial"/>
                <w:i/>
                <w:iCs/>
                <w:color w:val="000000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 xml:space="preserve">P. M. Baars, </w:t>
            </w:r>
            <w:r>
              <w:rPr>
                <w:rFonts w:ascii="Arial" w:hAnsi="Arial" w:cs="Arial"/>
                <w:i/>
                <w:iCs/>
                <w:color w:val="000000"/>
                <w:sz w:val="22"/>
                <w:szCs w:val="22"/>
                <w:lang w:val="en-US"/>
              </w:rPr>
              <w:t xml:space="preserve">Illusion, </w:t>
            </w:r>
            <w:r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W. Walther Konig 2014</w:t>
            </w:r>
          </w:p>
          <w:p w:rsidRPr="008269B6" w:rsidR="00303F50" w:rsidP="009D25EB" w:rsidRDefault="009D25EB" w14:paraId="10F68036" w14:textId="77777777">
            <w:pPr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2"/>
                <w:szCs w:val="22"/>
              </w:rPr>
              <w:t xml:space="preserve">Sztuka świata, 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Arkady, Warszawa 1994</w:t>
            </w:r>
          </w:p>
        </w:tc>
      </w:tr>
    </w:tbl>
    <w:p w:rsidRPr="008269B6" w:rsidR="00303F50" w:rsidRDefault="00303F50" w14:paraId="5720BA00" w14:textId="77777777">
      <w:pPr>
        <w:rPr>
          <w:rFonts w:ascii="Verdana" w:hAnsi="Verdana" w:cs="Arial"/>
          <w:sz w:val="20"/>
          <w:szCs w:val="20"/>
        </w:rPr>
      </w:pPr>
    </w:p>
    <w:p w:rsidRPr="008269B6" w:rsidR="00303F50" w:rsidRDefault="00303F50" w14:paraId="1D8C73B5" w14:textId="77777777">
      <w:pPr>
        <w:rPr>
          <w:rFonts w:ascii="Verdana" w:hAnsi="Verdana" w:cs="Arial"/>
          <w:sz w:val="20"/>
          <w:szCs w:val="20"/>
        </w:rPr>
      </w:pPr>
    </w:p>
    <w:p w:rsidRPr="008269B6" w:rsidR="00303F50" w:rsidRDefault="00303F50" w14:paraId="303FBB33" w14:textId="77777777">
      <w:pPr>
        <w:pStyle w:val="Tekstdymka1"/>
        <w:rPr>
          <w:rFonts w:ascii="Verdana" w:hAnsi="Verdana" w:cs="Arial"/>
          <w:sz w:val="20"/>
          <w:szCs w:val="20"/>
        </w:rPr>
      </w:pPr>
    </w:p>
    <w:p w:rsidRPr="008269B6" w:rsidR="00303F50" w:rsidRDefault="00303F50" w14:paraId="17FD6234" w14:textId="77777777">
      <w:pPr>
        <w:pStyle w:val="Tekstdymka1"/>
        <w:rPr>
          <w:rFonts w:ascii="Verdana" w:hAnsi="Verdana" w:cs="Arial"/>
          <w:sz w:val="20"/>
          <w:szCs w:val="20"/>
        </w:rPr>
      </w:pPr>
      <w:r w:rsidRPr="008269B6">
        <w:rPr>
          <w:rFonts w:ascii="Verdana" w:hAnsi="Verdana" w:cs="Arial"/>
          <w:sz w:val="20"/>
          <w:szCs w:val="20"/>
        </w:rPr>
        <w:t>Bilans godzinowy zgodny z CNPS (Całkowity Nakład Pracy Studenta)</w:t>
      </w:r>
    </w:p>
    <w:p w:rsidRPr="008269B6" w:rsidR="00303F50" w:rsidRDefault="00303F50" w14:paraId="6EAD3416" w14:textId="77777777">
      <w:pPr>
        <w:rPr>
          <w:rFonts w:ascii="Verdana" w:hAnsi="Verdana" w:cs="Arial"/>
          <w:sz w:val="20"/>
          <w:szCs w:val="20"/>
        </w:rPr>
      </w:pPr>
    </w:p>
    <w:tbl>
      <w:tblPr>
        <w:tblW w:w="0" w:type="auto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Look w:val="04A0" w:firstRow="1" w:lastRow="0" w:firstColumn="1" w:lastColumn="0" w:noHBand="0" w:noVBand="1"/>
      </w:tblPr>
      <w:tblGrid>
        <w:gridCol w:w="2766"/>
        <w:gridCol w:w="5750"/>
        <w:gridCol w:w="1066"/>
      </w:tblGrid>
      <w:tr w:rsidRPr="008269B6" w:rsidR="00303F50" w14:paraId="3FAA4C1E" w14:textId="77777777">
        <w:trPr>
          <w:cantSplit/>
          <w:trHeight w:val="334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:rsidRPr="008269B6" w:rsidR="00303F50" w:rsidRDefault="00027707" w14:paraId="05B42FF9" w14:textId="77777777">
            <w:pPr>
              <w:widowControl/>
              <w:autoSpaceDE/>
              <w:spacing w:line="276" w:lineRule="auto"/>
              <w:jc w:val="center"/>
              <w:rPr>
                <w:rFonts w:ascii="Verdana" w:hAnsi="Verdana" w:eastAsia="Calibri" w:cs="Arial"/>
                <w:sz w:val="20"/>
                <w:szCs w:val="20"/>
                <w:lang w:eastAsia="en-US"/>
              </w:rPr>
            </w:pPr>
            <w:r w:rsidRPr="008269B6">
              <w:rPr>
                <w:rFonts w:ascii="Verdana" w:hAnsi="Verdana" w:eastAsia="Calibri" w:cs="Arial"/>
                <w:sz w:val="20"/>
                <w:szCs w:val="20"/>
                <w:lang w:eastAsia="en-US"/>
              </w:rPr>
              <w:t>liczba</w:t>
            </w:r>
            <w:r w:rsidRPr="008269B6" w:rsidR="00303F50">
              <w:rPr>
                <w:rFonts w:ascii="Verdana" w:hAnsi="Verdana" w:eastAsia="Calibri" w:cs="Arial"/>
                <w:sz w:val="20"/>
                <w:szCs w:val="20"/>
                <w:lang w:eastAsia="en-US"/>
              </w:rPr>
              <w:t xml:space="preserve"> godzin w kontakcie z prowadzącymi</w:t>
            </w:r>
          </w:p>
        </w:tc>
        <w:tc>
          <w:tcPr>
            <w:tcW w:w="5750" w:type="dxa"/>
            <w:vAlign w:val="center"/>
          </w:tcPr>
          <w:p w:rsidRPr="008269B6" w:rsidR="00303F50" w:rsidRDefault="00303F50" w14:paraId="6CA12039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Verdana" w:hAnsi="Verdana" w:eastAsia="Calibri" w:cs="Arial"/>
                <w:sz w:val="20"/>
                <w:szCs w:val="20"/>
                <w:lang w:eastAsia="en-US"/>
              </w:rPr>
            </w:pPr>
            <w:r w:rsidRPr="008269B6">
              <w:rPr>
                <w:rFonts w:ascii="Verdana" w:hAnsi="Verdana" w:eastAsia="Calibri" w:cs="Arial"/>
                <w:sz w:val="20"/>
                <w:szCs w:val="20"/>
                <w:lang w:eastAsia="en-US"/>
              </w:rPr>
              <w:t>Wykład</w:t>
            </w:r>
          </w:p>
        </w:tc>
        <w:tc>
          <w:tcPr>
            <w:tcW w:w="1066" w:type="dxa"/>
            <w:vAlign w:val="center"/>
          </w:tcPr>
          <w:p w:rsidRPr="008269B6" w:rsidR="00303F50" w:rsidRDefault="00303F50" w14:paraId="7C5E1075" w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ascii="Verdana" w:hAnsi="Verdana" w:eastAsia="Calibri" w:cs="Arial"/>
                <w:sz w:val="20"/>
                <w:szCs w:val="20"/>
                <w:lang w:eastAsia="en-US"/>
              </w:rPr>
            </w:pPr>
          </w:p>
        </w:tc>
      </w:tr>
      <w:tr w:rsidRPr="008269B6" w:rsidR="00303F50" w14:paraId="36F69EAF" w14:textId="77777777">
        <w:trPr>
          <w:cantSplit/>
          <w:trHeight w:val="332"/>
        </w:trPr>
        <w:tc>
          <w:tcPr>
            <w:tcW w:w="2766" w:type="dxa"/>
            <w:vMerge/>
            <w:shd w:val="clear" w:color="auto" w:fill="DBE5F1"/>
            <w:vAlign w:val="center"/>
          </w:tcPr>
          <w:p w:rsidRPr="008269B6" w:rsidR="00303F50" w:rsidRDefault="00303F50" w14:paraId="0336FF3B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Verdana" w:hAnsi="Verdana" w:eastAsia="Calibri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:rsidRPr="008269B6" w:rsidR="00303F50" w:rsidRDefault="00303F50" w14:paraId="6FEA3639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Verdana" w:hAnsi="Verdana" w:eastAsia="Calibri" w:cs="Arial"/>
                <w:sz w:val="20"/>
                <w:szCs w:val="20"/>
                <w:lang w:eastAsia="en-US"/>
              </w:rPr>
            </w:pPr>
            <w:r w:rsidRPr="008269B6">
              <w:rPr>
                <w:rFonts w:ascii="Verdana" w:hAnsi="Verdana" w:eastAsia="Calibri" w:cs="Arial"/>
                <w:sz w:val="20"/>
                <w:szCs w:val="20"/>
                <w:lang w:eastAsia="en-US"/>
              </w:rPr>
              <w:t>Konwersatorium (ćwiczenia, laboratorium itd.)</w:t>
            </w:r>
          </w:p>
        </w:tc>
        <w:tc>
          <w:tcPr>
            <w:tcW w:w="1066" w:type="dxa"/>
            <w:vAlign w:val="center"/>
          </w:tcPr>
          <w:p w:rsidRPr="008269B6" w:rsidR="00303F50" w:rsidRDefault="006D7360" w14:paraId="072F26F8" w14:textId="455D64B0">
            <w:pPr>
              <w:widowControl/>
              <w:autoSpaceDE/>
              <w:spacing w:line="276" w:lineRule="auto"/>
              <w:ind w:left="360"/>
              <w:jc w:val="both"/>
              <w:rPr>
                <w:rFonts w:ascii="Verdana" w:hAnsi="Verdana" w:eastAsia="Calibri" w:cs="Arial"/>
                <w:sz w:val="20"/>
                <w:szCs w:val="20"/>
                <w:lang w:eastAsia="en-US"/>
              </w:rPr>
            </w:pPr>
            <w:r>
              <w:rPr>
                <w:rFonts w:ascii="Verdana" w:hAnsi="Verdana" w:eastAsia="Calibri" w:cs="Arial"/>
                <w:sz w:val="20"/>
                <w:szCs w:val="20"/>
                <w:lang w:eastAsia="en-US"/>
              </w:rPr>
              <w:t>50</w:t>
            </w:r>
          </w:p>
        </w:tc>
      </w:tr>
      <w:tr w:rsidRPr="008269B6" w:rsidR="00303F50" w14:paraId="35ED6B6D" w14:textId="77777777">
        <w:trPr>
          <w:cantSplit/>
          <w:trHeight w:val="670"/>
        </w:trPr>
        <w:tc>
          <w:tcPr>
            <w:tcW w:w="2766" w:type="dxa"/>
            <w:vMerge/>
            <w:tcBorders>
              <w:bottom w:val="single" w:color="95B3D7" w:sz="4" w:space="0"/>
            </w:tcBorders>
            <w:shd w:val="clear" w:color="auto" w:fill="DBE5F1"/>
            <w:vAlign w:val="center"/>
          </w:tcPr>
          <w:p w:rsidRPr="008269B6" w:rsidR="00303F50" w:rsidRDefault="00303F50" w14:paraId="2E3267F5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Verdana" w:hAnsi="Verdana" w:eastAsia="Calibri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bottom w:val="single" w:color="95B3D7" w:sz="4" w:space="0"/>
            </w:tcBorders>
            <w:vAlign w:val="center"/>
          </w:tcPr>
          <w:p w:rsidRPr="008269B6" w:rsidR="00303F50" w:rsidRDefault="00303F50" w14:paraId="5ECAE750" w14:textId="77777777">
            <w:pPr>
              <w:spacing w:line="276" w:lineRule="auto"/>
              <w:ind w:left="360"/>
              <w:jc w:val="center"/>
              <w:rPr>
                <w:rFonts w:ascii="Verdana" w:hAnsi="Verdana" w:eastAsia="Calibri" w:cs="Arial"/>
                <w:sz w:val="20"/>
                <w:szCs w:val="20"/>
                <w:lang w:eastAsia="en-US"/>
              </w:rPr>
            </w:pPr>
            <w:r w:rsidRPr="008269B6">
              <w:rPr>
                <w:rFonts w:ascii="Verdana" w:hAnsi="Verdana" w:eastAsia="Calibri" w:cs="Arial"/>
                <w:sz w:val="20"/>
                <w:szCs w:val="20"/>
                <w:lang w:eastAsia="en-US"/>
              </w:rPr>
              <w:t>Pozostałe godziny kontaktu studenta z prowadzącym</w:t>
            </w:r>
          </w:p>
        </w:tc>
        <w:tc>
          <w:tcPr>
            <w:tcW w:w="1066" w:type="dxa"/>
            <w:tcBorders>
              <w:bottom w:val="single" w:color="95B3D7" w:sz="4" w:space="0"/>
            </w:tcBorders>
            <w:vAlign w:val="center"/>
          </w:tcPr>
          <w:p w:rsidRPr="008269B6" w:rsidR="00303F50" w:rsidRDefault="00303F50" w14:paraId="2918C294" w14:textId="6386D1A4">
            <w:pPr>
              <w:widowControl/>
              <w:autoSpaceDE/>
              <w:spacing w:line="276" w:lineRule="auto"/>
              <w:ind w:left="360"/>
              <w:jc w:val="both"/>
              <w:rPr>
                <w:rFonts w:ascii="Verdana" w:hAnsi="Verdana" w:eastAsia="Calibri" w:cs="Arial"/>
                <w:sz w:val="20"/>
                <w:szCs w:val="20"/>
                <w:lang w:eastAsia="en-US"/>
              </w:rPr>
            </w:pPr>
          </w:p>
        </w:tc>
      </w:tr>
      <w:tr w:rsidRPr="008269B6" w:rsidR="00303F50" w14:paraId="154A55E4" w14:textId="77777777">
        <w:trPr>
          <w:cantSplit/>
          <w:trHeight w:val="348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:rsidRPr="008269B6" w:rsidR="00303F50" w:rsidRDefault="00027707" w14:paraId="703F0F42" w14:textId="77777777">
            <w:pPr>
              <w:widowControl/>
              <w:autoSpaceDE/>
              <w:spacing w:line="276" w:lineRule="auto"/>
              <w:jc w:val="center"/>
              <w:rPr>
                <w:rFonts w:ascii="Verdana" w:hAnsi="Verdana" w:eastAsia="Calibri" w:cs="Arial"/>
                <w:sz w:val="20"/>
                <w:szCs w:val="20"/>
                <w:lang w:eastAsia="en-US"/>
              </w:rPr>
            </w:pPr>
            <w:r w:rsidRPr="008269B6">
              <w:rPr>
                <w:rFonts w:ascii="Verdana" w:hAnsi="Verdana" w:eastAsia="Calibri" w:cs="Arial"/>
                <w:sz w:val="20"/>
                <w:szCs w:val="20"/>
                <w:lang w:eastAsia="en-US"/>
              </w:rPr>
              <w:t>liczba</w:t>
            </w:r>
            <w:r w:rsidRPr="008269B6" w:rsidR="00303F50">
              <w:rPr>
                <w:rFonts w:ascii="Verdana" w:hAnsi="Verdana" w:eastAsia="Calibri" w:cs="Arial"/>
                <w:sz w:val="20"/>
                <w:szCs w:val="20"/>
                <w:lang w:eastAsia="en-US"/>
              </w:rPr>
              <w:t xml:space="preserve"> godzin pracy studenta bez kontaktu z prowadzącymi</w:t>
            </w:r>
          </w:p>
        </w:tc>
        <w:tc>
          <w:tcPr>
            <w:tcW w:w="5750" w:type="dxa"/>
            <w:vAlign w:val="center"/>
          </w:tcPr>
          <w:p w:rsidRPr="008269B6" w:rsidR="00303F50" w:rsidRDefault="00303F50" w14:paraId="3E394EF0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Verdana" w:hAnsi="Verdana" w:eastAsia="Calibri" w:cs="Arial"/>
                <w:sz w:val="20"/>
                <w:szCs w:val="20"/>
                <w:lang w:eastAsia="en-US"/>
              </w:rPr>
            </w:pPr>
            <w:r w:rsidRPr="008269B6">
              <w:rPr>
                <w:rFonts w:ascii="Verdana" w:hAnsi="Verdana" w:eastAsia="Calibri" w:cs="Arial"/>
                <w:sz w:val="20"/>
                <w:szCs w:val="20"/>
                <w:lang w:eastAsia="en-US"/>
              </w:rPr>
              <w:t>Lektura w ramach przygotowania do zajęć</w:t>
            </w:r>
          </w:p>
        </w:tc>
        <w:tc>
          <w:tcPr>
            <w:tcW w:w="1066" w:type="dxa"/>
            <w:vAlign w:val="center"/>
          </w:tcPr>
          <w:p w:rsidRPr="008269B6" w:rsidR="00303F50" w:rsidRDefault="00E66587" w14:paraId="37961FAF" w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ascii="Verdana" w:hAnsi="Verdana" w:eastAsia="Calibri" w:cs="Arial"/>
                <w:sz w:val="20"/>
                <w:szCs w:val="20"/>
                <w:lang w:eastAsia="en-US"/>
              </w:rPr>
            </w:pPr>
            <w:r w:rsidRPr="008269B6">
              <w:rPr>
                <w:rFonts w:ascii="Verdana" w:hAnsi="Verdana" w:eastAsia="Calibri" w:cs="Arial"/>
                <w:sz w:val="20"/>
                <w:szCs w:val="20"/>
                <w:lang w:eastAsia="en-US"/>
              </w:rPr>
              <w:t>10</w:t>
            </w:r>
          </w:p>
        </w:tc>
      </w:tr>
      <w:tr w:rsidRPr="008269B6" w:rsidR="00303F50" w14:paraId="2EA39DBB" w14:textId="77777777">
        <w:trPr>
          <w:cantSplit/>
          <w:trHeight w:val="710"/>
        </w:trPr>
        <w:tc>
          <w:tcPr>
            <w:tcW w:w="2766" w:type="dxa"/>
            <w:vMerge/>
            <w:shd w:val="clear" w:color="auto" w:fill="DBE5F1"/>
            <w:vAlign w:val="center"/>
          </w:tcPr>
          <w:p w:rsidRPr="008269B6" w:rsidR="00303F50" w:rsidRDefault="00303F50" w14:paraId="5FCDD315" w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ascii="Verdana" w:hAnsi="Verdana" w:eastAsia="Calibri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:rsidRPr="008269B6" w:rsidR="00303F50" w:rsidRDefault="00303F50" w14:paraId="7627C2DD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Verdana" w:hAnsi="Verdana" w:eastAsia="Calibri" w:cs="Arial"/>
                <w:sz w:val="20"/>
                <w:szCs w:val="20"/>
                <w:lang w:eastAsia="en-US"/>
              </w:rPr>
            </w:pPr>
            <w:r w:rsidRPr="008269B6">
              <w:rPr>
                <w:rFonts w:ascii="Verdana" w:hAnsi="Verdana" w:eastAsia="Calibri" w:cs="Arial"/>
                <w:sz w:val="20"/>
                <w:szCs w:val="20"/>
                <w:lang w:eastAsia="en-US"/>
              </w:rPr>
              <w:t>Przygotowanie krótkiej pracy pisemnej lub referatu po zapoznaniu się z niezbędną literaturą przedmiotu</w:t>
            </w:r>
          </w:p>
        </w:tc>
        <w:tc>
          <w:tcPr>
            <w:tcW w:w="1066" w:type="dxa"/>
            <w:vAlign w:val="center"/>
          </w:tcPr>
          <w:p w:rsidRPr="008269B6" w:rsidR="00303F50" w:rsidRDefault="002201FB" w14:paraId="6E6B8A40" w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ascii="Verdana" w:hAnsi="Verdana" w:eastAsia="Calibri" w:cs="Arial"/>
                <w:sz w:val="20"/>
                <w:szCs w:val="20"/>
                <w:lang w:eastAsia="en-US"/>
              </w:rPr>
            </w:pPr>
            <w:r w:rsidRPr="008269B6">
              <w:rPr>
                <w:rFonts w:ascii="Verdana" w:hAnsi="Verdana" w:eastAsia="Calibri" w:cs="Arial"/>
                <w:sz w:val="20"/>
                <w:szCs w:val="20"/>
                <w:lang w:eastAsia="en-US"/>
              </w:rPr>
              <w:t>10</w:t>
            </w:r>
          </w:p>
        </w:tc>
      </w:tr>
      <w:tr w:rsidRPr="008269B6" w:rsidR="00303F50" w14:paraId="4AF16C13" w14:textId="77777777">
        <w:trPr>
          <w:cantSplit/>
          <w:trHeight w:val="731"/>
        </w:trPr>
        <w:tc>
          <w:tcPr>
            <w:tcW w:w="2766" w:type="dxa"/>
            <w:vMerge/>
            <w:shd w:val="clear" w:color="auto" w:fill="DBE5F1"/>
            <w:vAlign w:val="center"/>
          </w:tcPr>
          <w:p w:rsidRPr="008269B6" w:rsidR="00303F50" w:rsidRDefault="00303F50" w14:paraId="55E6D8BD" w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ascii="Verdana" w:hAnsi="Verdana" w:eastAsia="Calibri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:rsidRPr="008269B6" w:rsidR="00303F50" w:rsidRDefault="00303F50" w14:paraId="1415A148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Verdana" w:hAnsi="Verdana" w:eastAsia="Calibri" w:cs="Arial"/>
                <w:sz w:val="20"/>
                <w:szCs w:val="20"/>
                <w:lang w:eastAsia="en-US"/>
              </w:rPr>
            </w:pPr>
            <w:r w:rsidRPr="008269B6">
              <w:rPr>
                <w:rFonts w:ascii="Verdana" w:hAnsi="Verdana" w:eastAsia="Calibri" w:cs="Arial"/>
                <w:sz w:val="20"/>
                <w:szCs w:val="20"/>
                <w:lang w:eastAsia="en-US"/>
              </w:rPr>
              <w:t>Przygotowanie projektu lub prezentacji na podany temat (praca w grupie)</w:t>
            </w:r>
          </w:p>
        </w:tc>
        <w:tc>
          <w:tcPr>
            <w:tcW w:w="1066" w:type="dxa"/>
            <w:vAlign w:val="center"/>
          </w:tcPr>
          <w:p w:rsidRPr="008269B6" w:rsidR="00303F50" w:rsidRDefault="002201FB" w14:paraId="1CD8F9BC" w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ascii="Verdana" w:hAnsi="Verdana" w:eastAsia="Calibri" w:cs="Arial"/>
                <w:sz w:val="20"/>
                <w:szCs w:val="20"/>
                <w:lang w:eastAsia="en-US"/>
              </w:rPr>
            </w:pPr>
            <w:r w:rsidRPr="008269B6">
              <w:rPr>
                <w:rFonts w:ascii="Verdana" w:hAnsi="Verdana" w:eastAsia="Calibri" w:cs="Arial"/>
                <w:sz w:val="20"/>
                <w:szCs w:val="20"/>
                <w:lang w:eastAsia="en-US"/>
              </w:rPr>
              <w:t>20</w:t>
            </w:r>
          </w:p>
        </w:tc>
      </w:tr>
      <w:tr w:rsidRPr="008269B6" w:rsidR="00303F50" w14:paraId="019BD22F" w14:textId="77777777">
        <w:trPr>
          <w:cantSplit/>
          <w:trHeight w:val="365"/>
        </w:trPr>
        <w:tc>
          <w:tcPr>
            <w:tcW w:w="2766" w:type="dxa"/>
            <w:vMerge/>
            <w:tcBorders>
              <w:bottom w:val="single" w:color="95B3D7" w:sz="4" w:space="0"/>
            </w:tcBorders>
            <w:shd w:val="clear" w:color="auto" w:fill="DBE5F1"/>
            <w:vAlign w:val="center"/>
          </w:tcPr>
          <w:p w:rsidRPr="008269B6" w:rsidR="00303F50" w:rsidRDefault="00303F50" w14:paraId="2ACBF962" w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ascii="Verdana" w:hAnsi="Verdana" w:eastAsia="Calibri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bottom w:val="single" w:color="95B3D7" w:sz="4" w:space="0"/>
            </w:tcBorders>
            <w:vAlign w:val="center"/>
          </w:tcPr>
          <w:p w:rsidRPr="008269B6" w:rsidR="00303F50" w:rsidRDefault="00303F50" w14:paraId="6E2AEE54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Verdana" w:hAnsi="Verdana" w:eastAsia="Calibri" w:cs="Arial"/>
                <w:sz w:val="20"/>
                <w:szCs w:val="20"/>
                <w:lang w:eastAsia="en-US"/>
              </w:rPr>
            </w:pPr>
            <w:r w:rsidRPr="008269B6">
              <w:rPr>
                <w:rFonts w:ascii="Verdana" w:hAnsi="Verdana" w:eastAsia="Calibri" w:cs="Arial"/>
                <w:sz w:val="20"/>
                <w:szCs w:val="20"/>
                <w:lang w:eastAsia="en-US"/>
              </w:rPr>
              <w:t>Przygotowanie do egzaminu</w:t>
            </w:r>
            <w:r w:rsidRPr="008269B6" w:rsidR="00027707">
              <w:rPr>
                <w:rFonts w:ascii="Verdana" w:hAnsi="Verdana" w:eastAsia="Calibri" w:cs="Arial"/>
                <w:sz w:val="20"/>
                <w:szCs w:val="20"/>
                <w:lang w:eastAsia="en-US"/>
              </w:rPr>
              <w:t>/zaliczenia</w:t>
            </w:r>
          </w:p>
        </w:tc>
        <w:tc>
          <w:tcPr>
            <w:tcW w:w="1066" w:type="dxa"/>
            <w:tcBorders>
              <w:bottom w:val="single" w:color="95B3D7" w:sz="4" w:space="0"/>
            </w:tcBorders>
            <w:vAlign w:val="center"/>
          </w:tcPr>
          <w:p w:rsidRPr="008269B6" w:rsidR="00303F50" w:rsidRDefault="002201FB" w14:paraId="00060288" w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ascii="Verdana" w:hAnsi="Verdana" w:eastAsia="Calibri" w:cs="Arial"/>
                <w:sz w:val="20"/>
                <w:szCs w:val="20"/>
                <w:lang w:eastAsia="en-US"/>
              </w:rPr>
            </w:pPr>
            <w:r w:rsidRPr="008269B6">
              <w:rPr>
                <w:rFonts w:ascii="Verdana" w:hAnsi="Verdana" w:eastAsia="Calibri" w:cs="Arial"/>
                <w:sz w:val="20"/>
                <w:szCs w:val="20"/>
                <w:lang w:eastAsia="en-US"/>
              </w:rPr>
              <w:t>1</w:t>
            </w:r>
            <w:r w:rsidRPr="008269B6" w:rsidR="00516ABD">
              <w:rPr>
                <w:rFonts w:ascii="Verdana" w:hAnsi="Verdana" w:eastAsia="Calibri" w:cs="Arial"/>
                <w:sz w:val="20"/>
                <w:szCs w:val="20"/>
                <w:lang w:eastAsia="en-US"/>
              </w:rPr>
              <w:t>0</w:t>
            </w:r>
          </w:p>
        </w:tc>
      </w:tr>
      <w:tr w:rsidRPr="008269B6" w:rsidR="00303F50" w14:paraId="474873E2" w14:textId="77777777">
        <w:trPr>
          <w:trHeight w:val="365"/>
        </w:trPr>
        <w:tc>
          <w:tcPr>
            <w:tcW w:w="8516" w:type="dxa"/>
            <w:gridSpan w:val="2"/>
            <w:shd w:val="clear" w:color="auto" w:fill="DBE5F1"/>
            <w:vAlign w:val="center"/>
          </w:tcPr>
          <w:p w:rsidRPr="008269B6" w:rsidR="00303F50" w:rsidRDefault="00303F50" w14:paraId="51DB0015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Verdana" w:hAnsi="Verdana" w:eastAsia="Calibri" w:cs="Arial"/>
                <w:sz w:val="20"/>
                <w:szCs w:val="20"/>
                <w:lang w:eastAsia="en-US"/>
              </w:rPr>
            </w:pPr>
            <w:r w:rsidRPr="008269B6">
              <w:rPr>
                <w:rFonts w:ascii="Verdana" w:hAnsi="Verdana" w:eastAsia="Calibri" w:cs="Arial"/>
                <w:sz w:val="20"/>
                <w:szCs w:val="20"/>
                <w:lang w:eastAsia="en-US"/>
              </w:rPr>
              <w:t>Ogółem bilans czasu pracy</w:t>
            </w:r>
          </w:p>
        </w:tc>
        <w:tc>
          <w:tcPr>
            <w:tcW w:w="1066" w:type="dxa"/>
            <w:vAlign w:val="center"/>
          </w:tcPr>
          <w:p w:rsidRPr="008269B6" w:rsidR="00303F50" w:rsidRDefault="002201FB" w14:paraId="599F1729" w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ascii="Verdana" w:hAnsi="Verdana" w:eastAsia="Calibri" w:cs="Arial"/>
                <w:sz w:val="20"/>
                <w:szCs w:val="20"/>
                <w:lang w:eastAsia="en-US"/>
              </w:rPr>
            </w:pPr>
            <w:r w:rsidRPr="008269B6">
              <w:rPr>
                <w:rFonts w:ascii="Verdana" w:hAnsi="Verdana" w:eastAsia="Calibri" w:cs="Arial"/>
                <w:sz w:val="20"/>
                <w:szCs w:val="20"/>
                <w:lang w:eastAsia="en-US"/>
              </w:rPr>
              <w:t>1</w:t>
            </w:r>
            <w:r w:rsidRPr="008269B6" w:rsidR="00516ABD">
              <w:rPr>
                <w:rFonts w:ascii="Verdana" w:hAnsi="Verdana" w:eastAsia="Calibri" w:cs="Arial"/>
                <w:sz w:val="20"/>
                <w:szCs w:val="20"/>
                <w:lang w:eastAsia="en-US"/>
              </w:rPr>
              <w:t>00</w:t>
            </w:r>
          </w:p>
        </w:tc>
      </w:tr>
      <w:tr w:rsidRPr="008269B6" w:rsidR="00303F50" w14:paraId="05AF330B" w14:textId="77777777">
        <w:trPr>
          <w:trHeight w:val="392"/>
        </w:trPr>
        <w:tc>
          <w:tcPr>
            <w:tcW w:w="8516" w:type="dxa"/>
            <w:gridSpan w:val="2"/>
            <w:shd w:val="clear" w:color="auto" w:fill="DBE5F1"/>
            <w:vAlign w:val="center"/>
          </w:tcPr>
          <w:p w:rsidRPr="008269B6" w:rsidR="00303F50" w:rsidRDefault="00027707" w14:paraId="419285D6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Verdana" w:hAnsi="Verdana" w:eastAsia="Calibri" w:cs="Arial"/>
                <w:sz w:val="20"/>
                <w:szCs w:val="20"/>
                <w:lang w:eastAsia="en-US"/>
              </w:rPr>
            </w:pPr>
            <w:r w:rsidRPr="008269B6">
              <w:rPr>
                <w:rFonts w:ascii="Verdana" w:hAnsi="Verdana" w:eastAsia="Calibri" w:cs="Arial"/>
                <w:sz w:val="20"/>
                <w:szCs w:val="20"/>
                <w:lang w:eastAsia="en-US"/>
              </w:rPr>
              <w:t>Liczba</w:t>
            </w:r>
            <w:r w:rsidRPr="008269B6" w:rsidR="00303F50">
              <w:rPr>
                <w:rFonts w:ascii="Verdana" w:hAnsi="Verdana" w:eastAsia="Calibri" w:cs="Arial"/>
                <w:sz w:val="20"/>
                <w:szCs w:val="20"/>
                <w:lang w:eastAsia="en-US"/>
              </w:rPr>
              <w:t xml:space="preserve"> punktów ECTS w zależności od przyjętego przelicznika</w:t>
            </w:r>
          </w:p>
        </w:tc>
        <w:tc>
          <w:tcPr>
            <w:tcW w:w="1066" w:type="dxa"/>
            <w:vAlign w:val="center"/>
          </w:tcPr>
          <w:p w:rsidRPr="008269B6" w:rsidR="00303F50" w:rsidRDefault="00516ABD" w14:paraId="2D252953" w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ascii="Verdana" w:hAnsi="Verdana" w:eastAsia="Calibri" w:cs="Arial"/>
                <w:sz w:val="20"/>
                <w:szCs w:val="20"/>
                <w:lang w:eastAsia="en-US"/>
              </w:rPr>
            </w:pPr>
            <w:r w:rsidRPr="008269B6">
              <w:rPr>
                <w:rFonts w:ascii="Verdana" w:hAnsi="Verdana" w:eastAsia="Calibri" w:cs="Arial"/>
                <w:sz w:val="20"/>
                <w:szCs w:val="20"/>
                <w:lang w:eastAsia="en-US"/>
              </w:rPr>
              <w:t>4</w:t>
            </w:r>
          </w:p>
        </w:tc>
      </w:tr>
    </w:tbl>
    <w:p w:rsidRPr="008269B6" w:rsidR="00303F50" w:rsidRDefault="00303F50" w14:paraId="2D45D0F7" w14:textId="77777777">
      <w:pPr>
        <w:pStyle w:val="Tekstdymka1"/>
        <w:rPr>
          <w:rFonts w:ascii="Verdana" w:hAnsi="Verdana" w:cs="Arial"/>
          <w:sz w:val="20"/>
          <w:szCs w:val="20"/>
        </w:rPr>
      </w:pPr>
    </w:p>
    <w:sectPr w:rsidRPr="008269B6" w:rsidR="00303F5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pos w:val="beneathText"/>
      </w:footnotePr>
      <w:pgSz w:w="11905" w:h="16837" w:orient="portrait"/>
      <w:pgMar w:top="1276" w:right="1134" w:bottom="1134" w:left="1134" w:header="454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A1913" w:rsidRDefault="007A1913" w14:paraId="22E1DC65" w14:textId="77777777">
      <w:r>
        <w:separator/>
      </w:r>
    </w:p>
  </w:endnote>
  <w:endnote w:type="continuationSeparator" w:id="0">
    <w:p w:rsidR="007A1913" w:rsidRDefault="007A1913" w14:paraId="5F8FDC71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MT">
    <w:altName w:val="Arial"/>
    <w:charset w:val="00"/>
    <w:family w:val="swiss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3F50" w:rsidRDefault="00303F50" w14:paraId="66D2EFDB" w14:textId="7777777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3F50" w:rsidRDefault="00303F50" w14:paraId="0BD7C1B1" w14:textId="77777777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7A1913">
      <w:rPr>
        <w:noProof/>
      </w:rPr>
      <w:t>1</w:t>
    </w:r>
    <w:r>
      <w:fldChar w:fldCharType="end"/>
    </w:r>
  </w:p>
  <w:p w:rsidR="00303F50" w:rsidRDefault="00303F50" w14:paraId="6F2E5EB7" w14:textId="77777777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3F50" w:rsidRDefault="00303F50" w14:paraId="2D0C6547" w14:textId="7777777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A1913" w:rsidRDefault="007A1913" w14:paraId="18FAEA89" w14:textId="77777777">
      <w:r>
        <w:separator/>
      </w:r>
    </w:p>
  </w:footnote>
  <w:footnote w:type="continuationSeparator" w:id="0">
    <w:p w:rsidR="007A1913" w:rsidRDefault="007A1913" w14:paraId="570D474A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3F50" w:rsidRDefault="00303F50" w14:paraId="3C09C18D" w14:textId="7777777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3F50" w:rsidRDefault="00303F50" w14:paraId="57957212" w14:textId="77777777">
    <w:pPr>
      <w:pStyle w:val="Nagwek"/>
      <w:spacing w:before="0" w:after="0"/>
      <w:jc w:val="right"/>
      <w:rPr>
        <w:b/>
        <w:bCs/>
        <w:i/>
        <w:iCs/>
        <w:color w:val="800000"/>
        <w:sz w:val="18"/>
        <w:szCs w:val="18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3F50" w:rsidRDefault="00303F50" w14:paraId="21E87288" w14:textId="7777777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singleLevel"/>
    <w:tmpl w:val="00000001"/>
    <w:lvl w:ilvl="0">
      <w:start w:val="1"/>
      <w:numFmt w:val="decimal"/>
      <w:lvlText w:val="%1)"/>
      <w:lvlJc w:val="left"/>
      <w:pPr>
        <w:tabs>
          <w:tab w:val="num" w:pos="383"/>
        </w:tabs>
        <w:ind w:left="383" w:hanging="360"/>
      </w:pPr>
      <w:rPr>
        <w:b w:val="0"/>
        <w:sz w:val="14"/>
        <w:szCs w:val="14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 w:cs="Symbol"/>
        <w:color w:val="000000"/>
        <w:sz w:val="22"/>
        <w:szCs w:val="22"/>
      </w:r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 w:cs="Symbol"/>
        <w:color w:val="000000"/>
        <w:sz w:val="22"/>
        <w:szCs w:val="22"/>
        <w:lang w:val="en-US"/>
      </w:rPr>
    </w:lvl>
  </w:abstractNum>
  <w:abstractNum w:abstractNumId="4" w15:restartNumberingAfterBreak="0">
    <w:nsid w:val="1BFF3CD6"/>
    <w:multiLevelType w:val="hybridMultilevel"/>
    <w:tmpl w:val="AC084152"/>
    <w:lvl w:ilvl="0" w:tplc="0415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235916"/>
    <w:multiLevelType w:val="hybridMultilevel"/>
    <w:tmpl w:val="FE1866CC"/>
    <w:lvl w:ilvl="0" w:tplc="8EAAA4F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6791B36"/>
    <w:multiLevelType w:val="hybridMultilevel"/>
    <w:tmpl w:val="707CB2D8"/>
    <w:lvl w:ilvl="0" w:tplc="AA167A6A">
      <w:start w:val="1"/>
      <w:numFmt w:val="bullet"/>
      <w:lvlText w:val=""/>
      <w:lvlJc w:val="left"/>
      <w:pPr>
        <w:ind w:left="501" w:hanging="360"/>
      </w:pPr>
      <w:rPr>
        <w:rFonts w:hint="default" w:ascii="Symbol" w:hAnsi="Symbol"/>
      </w:rPr>
    </w:lvl>
    <w:lvl w:ilvl="1" w:tplc="04150003" w:tentative="1">
      <w:start w:val="1"/>
      <w:numFmt w:val="bullet"/>
      <w:lvlText w:val="o"/>
      <w:lvlJc w:val="left"/>
      <w:pPr>
        <w:ind w:left="1221" w:hanging="360"/>
      </w:pPr>
      <w:rPr>
        <w:rFonts w:hint="default" w:ascii="Courier New" w:hAnsi="Courier New" w:cs="Courier New"/>
      </w:rPr>
    </w:lvl>
    <w:lvl w:ilvl="2" w:tplc="04150005" w:tentative="1">
      <w:start w:val="1"/>
      <w:numFmt w:val="bullet"/>
      <w:lvlText w:val=""/>
      <w:lvlJc w:val="left"/>
      <w:pPr>
        <w:ind w:left="1941" w:hanging="360"/>
      </w:pPr>
      <w:rPr>
        <w:rFonts w:hint="default" w:ascii="Wingdings" w:hAnsi="Wingdings"/>
      </w:rPr>
    </w:lvl>
    <w:lvl w:ilvl="3" w:tplc="04150001" w:tentative="1">
      <w:start w:val="1"/>
      <w:numFmt w:val="bullet"/>
      <w:lvlText w:val=""/>
      <w:lvlJc w:val="left"/>
      <w:pPr>
        <w:ind w:left="2661" w:hanging="360"/>
      </w:pPr>
      <w:rPr>
        <w:rFonts w:hint="default" w:ascii="Symbol" w:hAnsi="Symbol"/>
      </w:rPr>
    </w:lvl>
    <w:lvl w:ilvl="4" w:tplc="04150003" w:tentative="1">
      <w:start w:val="1"/>
      <w:numFmt w:val="bullet"/>
      <w:lvlText w:val="o"/>
      <w:lvlJc w:val="left"/>
      <w:pPr>
        <w:ind w:left="3381" w:hanging="360"/>
      </w:pPr>
      <w:rPr>
        <w:rFonts w:hint="default" w:ascii="Courier New" w:hAnsi="Courier New" w:cs="Courier New"/>
      </w:rPr>
    </w:lvl>
    <w:lvl w:ilvl="5" w:tplc="04150005" w:tentative="1">
      <w:start w:val="1"/>
      <w:numFmt w:val="bullet"/>
      <w:lvlText w:val=""/>
      <w:lvlJc w:val="left"/>
      <w:pPr>
        <w:ind w:left="4101" w:hanging="360"/>
      </w:pPr>
      <w:rPr>
        <w:rFonts w:hint="default" w:ascii="Wingdings" w:hAnsi="Wingdings"/>
      </w:rPr>
    </w:lvl>
    <w:lvl w:ilvl="6" w:tplc="04150001" w:tentative="1">
      <w:start w:val="1"/>
      <w:numFmt w:val="bullet"/>
      <w:lvlText w:val=""/>
      <w:lvlJc w:val="left"/>
      <w:pPr>
        <w:ind w:left="4821" w:hanging="360"/>
      </w:pPr>
      <w:rPr>
        <w:rFonts w:hint="default" w:ascii="Symbol" w:hAnsi="Symbol"/>
      </w:rPr>
    </w:lvl>
    <w:lvl w:ilvl="7" w:tplc="04150003" w:tentative="1">
      <w:start w:val="1"/>
      <w:numFmt w:val="bullet"/>
      <w:lvlText w:val="o"/>
      <w:lvlJc w:val="left"/>
      <w:pPr>
        <w:ind w:left="5541" w:hanging="360"/>
      </w:pPr>
      <w:rPr>
        <w:rFonts w:hint="default" w:ascii="Courier New" w:hAnsi="Courier New" w:cs="Courier New"/>
      </w:rPr>
    </w:lvl>
    <w:lvl w:ilvl="8" w:tplc="04150005" w:tentative="1">
      <w:start w:val="1"/>
      <w:numFmt w:val="bullet"/>
      <w:lvlText w:val=""/>
      <w:lvlJc w:val="left"/>
      <w:pPr>
        <w:ind w:left="6261" w:hanging="360"/>
      </w:pPr>
      <w:rPr>
        <w:rFonts w:hint="default" w:ascii="Wingdings" w:hAnsi="Wingdings"/>
      </w:rPr>
    </w:lvl>
  </w:abstractNum>
  <w:abstractNum w:abstractNumId="7" w15:restartNumberingAfterBreak="0">
    <w:nsid w:val="4BC4724F"/>
    <w:multiLevelType w:val="hybridMultilevel"/>
    <w:tmpl w:val="3F5639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0B90832"/>
    <w:multiLevelType w:val="hybridMultilevel"/>
    <w:tmpl w:val="497CAEB2"/>
    <w:lvl w:ilvl="0" w:tplc="AA167A6A">
      <w:start w:val="1"/>
      <w:numFmt w:val="bullet"/>
      <w:lvlText w:val=""/>
      <w:lvlJc w:val="left"/>
      <w:pPr>
        <w:ind w:left="720" w:hanging="360"/>
      </w:pPr>
      <w:rPr>
        <w:rFonts w:hint="default" w:ascii="Symbol" w:hAnsi="Symbol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5AB106E9"/>
    <w:multiLevelType w:val="hybridMultilevel"/>
    <w:tmpl w:val="759E8B48"/>
    <w:lvl w:ilvl="0" w:tplc="AA167A6A">
      <w:start w:val="1"/>
      <w:numFmt w:val="bullet"/>
      <w:lvlText w:val=""/>
      <w:lvlJc w:val="left"/>
      <w:pPr>
        <w:ind w:left="1788" w:hanging="360"/>
      </w:pPr>
      <w:rPr>
        <w:rFonts w:hint="default" w:ascii="Symbol" w:hAnsi="Symbol"/>
      </w:rPr>
    </w:lvl>
    <w:lvl w:ilvl="1" w:tplc="04150003" w:tentative="1">
      <w:start w:val="1"/>
      <w:numFmt w:val="bullet"/>
      <w:lvlText w:val="o"/>
      <w:lvlJc w:val="left"/>
      <w:pPr>
        <w:ind w:left="2508" w:hanging="360"/>
      </w:pPr>
      <w:rPr>
        <w:rFonts w:hint="default" w:ascii="Courier New" w:hAnsi="Courier New" w:cs="Courier New"/>
      </w:rPr>
    </w:lvl>
    <w:lvl w:ilvl="2" w:tplc="04150005" w:tentative="1">
      <w:start w:val="1"/>
      <w:numFmt w:val="bullet"/>
      <w:lvlText w:val=""/>
      <w:lvlJc w:val="left"/>
      <w:pPr>
        <w:ind w:left="3228" w:hanging="360"/>
      </w:pPr>
      <w:rPr>
        <w:rFonts w:hint="default" w:ascii="Wingdings" w:hAnsi="Wingdings"/>
      </w:rPr>
    </w:lvl>
    <w:lvl w:ilvl="3" w:tplc="04150001" w:tentative="1">
      <w:start w:val="1"/>
      <w:numFmt w:val="bullet"/>
      <w:lvlText w:val=""/>
      <w:lvlJc w:val="left"/>
      <w:pPr>
        <w:ind w:left="3948" w:hanging="360"/>
      </w:pPr>
      <w:rPr>
        <w:rFonts w:hint="default" w:ascii="Symbol" w:hAnsi="Symbol"/>
      </w:rPr>
    </w:lvl>
    <w:lvl w:ilvl="4" w:tplc="04150003" w:tentative="1">
      <w:start w:val="1"/>
      <w:numFmt w:val="bullet"/>
      <w:lvlText w:val="o"/>
      <w:lvlJc w:val="left"/>
      <w:pPr>
        <w:ind w:left="4668" w:hanging="360"/>
      </w:pPr>
      <w:rPr>
        <w:rFonts w:hint="default" w:ascii="Courier New" w:hAnsi="Courier New" w:cs="Courier New"/>
      </w:rPr>
    </w:lvl>
    <w:lvl w:ilvl="5" w:tplc="04150005" w:tentative="1">
      <w:start w:val="1"/>
      <w:numFmt w:val="bullet"/>
      <w:lvlText w:val=""/>
      <w:lvlJc w:val="left"/>
      <w:pPr>
        <w:ind w:left="5388" w:hanging="360"/>
      </w:pPr>
      <w:rPr>
        <w:rFonts w:hint="default" w:ascii="Wingdings" w:hAnsi="Wingdings"/>
      </w:rPr>
    </w:lvl>
    <w:lvl w:ilvl="6" w:tplc="04150001" w:tentative="1">
      <w:start w:val="1"/>
      <w:numFmt w:val="bullet"/>
      <w:lvlText w:val=""/>
      <w:lvlJc w:val="left"/>
      <w:pPr>
        <w:ind w:left="6108" w:hanging="360"/>
      </w:pPr>
      <w:rPr>
        <w:rFonts w:hint="default" w:ascii="Symbol" w:hAnsi="Symbol"/>
      </w:rPr>
    </w:lvl>
    <w:lvl w:ilvl="7" w:tplc="04150003" w:tentative="1">
      <w:start w:val="1"/>
      <w:numFmt w:val="bullet"/>
      <w:lvlText w:val="o"/>
      <w:lvlJc w:val="left"/>
      <w:pPr>
        <w:ind w:left="6828" w:hanging="360"/>
      </w:pPr>
      <w:rPr>
        <w:rFonts w:hint="default" w:ascii="Courier New" w:hAnsi="Courier New" w:cs="Courier New"/>
      </w:rPr>
    </w:lvl>
    <w:lvl w:ilvl="8" w:tplc="04150005" w:tentative="1">
      <w:start w:val="1"/>
      <w:numFmt w:val="bullet"/>
      <w:lvlText w:val=""/>
      <w:lvlJc w:val="left"/>
      <w:pPr>
        <w:ind w:left="7548" w:hanging="360"/>
      </w:pPr>
      <w:rPr>
        <w:rFonts w:hint="default" w:ascii="Wingdings" w:hAnsi="Wingdings"/>
      </w:rPr>
    </w:lvl>
  </w:abstractNum>
  <w:abstractNum w:abstractNumId="10" w15:restartNumberingAfterBreak="0">
    <w:nsid w:val="641A7C23"/>
    <w:multiLevelType w:val="hybridMultilevel"/>
    <w:tmpl w:val="28769CA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6B6F4681"/>
    <w:multiLevelType w:val="hybridMultilevel"/>
    <w:tmpl w:val="F1AAC65E"/>
    <w:lvl w:ilvl="0" w:tplc="0415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701950E9"/>
    <w:multiLevelType w:val="hybridMultilevel"/>
    <w:tmpl w:val="229C4390"/>
    <w:lvl w:ilvl="0" w:tplc="B4E0976A">
      <w:start w:val="1"/>
      <w:numFmt w:val="decimal"/>
      <w:lvlText w:val="%1."/>
      <w:lvlJc w:val="left"/>
      <w:pPr>
        <w:ind w:left="708" w:hanging="708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757D1D7C"/>
    <w:multiLevelType w:val="hybridMultilevel"/>
    <w:tmpl w:val="95C8863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78C560AC"/>
    <w:multiLevelType w:val="hybridMultilevel"/>
    <w:tmpl w:val="D6CCDC6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78D31816"/>
    <w:multiLevelType w:val="hybridMultilevel"/>
    <w:tmpl w:val="7B2CE6FE"/>
    <w:lvl w:ilvl="0" w:tplc="AA167A6A">
      <w:start w:val="1"/>
      <w:numFmt w:val="bullet"/>
      <w:lvlText w:val=""/>
      <w:lvlJc w:val="left"/>
      <w:pPr>
        <w:ind w:left="720" w:hanging="360"/>
      </w:pPr>
      <w:rPr>
        <w:rFonts w:hint="default" w:ascii="Symbol" w:hAnsi="Symbol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  <w:num w:numId="2">
    <w:abstractNumId w:val="1"/>
  </w:num>
  <w:num w:numId="3">
    <w:abstractNumId w:val="10"/>
  </w:num>
  <w:num w:numId="4">
    <w:abstractNumId w:val="14"/>
  </w:num>
  <w:num w:numId="5">
    <w:abstractNumId w:val="15"/>
  </w:num>
  <w:num w:numId="6">
    <w:abstractNumId w:val="8"/>
  </w:num>
  <w:num w:numId="7">
    <w:abstractNumId w:val="6"/>
  </w:num>
  <w:num w:numId="8">
    <w:abstractNumId w:val="12"/>
  </w:num>
  <w:num w:numId="9">
    <w:abstractNumId w:val="9"/>
  </w:num>
  <w:num w:numId="10">
    <w:abstractNumId w:val="13"/>
  </w:num>
  <w:num w:numId="11">
    <w:abstractNumId w:val="2"/>
  </w:num>
  <w:num w:numId="12">
    <w:abstractNumId w:val="11"/>
  </w:num>
  <w:num w:numId="13">
    <w:abstractNumId w:val="7"/>
  </w:num>
  <w:num w:numId="14">
    <w:abstractNumId w:val="5"/>
  </w:num>
  <w:num w:numId="15">
    <w:abstractNumId w:val="3"/>
  </w:num>
  <w:num w:numId="16">
    <w:abstractNumId w:val="4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 wp14">
  <w:zoom w:percent="140"/>
  <w:doNotDisplayPageBoundaries/>
  <w:trackRevisions w:val="false"/>
  <w:defaultTabStop w:val="708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strictFirstAndLastChars/>
  <w:savePreviewPicture/>
  <w:footnotePr>
    <w:pos w:val="beneathText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0CD5"/>
    <w:rsid w:val="00027707"/>
    <w:rsid w:val="000351BF"/>
    <w:rsid w:val="000C1710"/>
    <w:rsid w:val="000E14E2"/>
    <w:rsid w:val="001170D1"/>
    <w:rsid w:val="001507AF"/>
    <w:rsid w:val="00165A9E"/>
    <w:rsid w:val="0017413C"/>
    <w:rsid w:val="00182265"/>
    <w:rsid w:val="00194E91"/>
    <w:rsid w:val="002201FB"/>
    <w:rsid w:val="00261A26"/>
    <w:rsid w:val="002968AB"/>
    <w:rsid w:val="002C42C9"/>
    <w:rsid w:val="002D2B29"/>
    <w:rsid w:val="00303F50"/>
    <w:rsid w:val="00354E23"/>
    <w:rsid w:val="0039256E"/>
    <w:rsid w:val="003A0F05"/>
    <w:rsid w:val="003D2737"/>
    <w:rsid w:val="00434CDD"/>
    <w:rsid w:val="00443421"/>
    <w:rsid w:val="0045115C"/>
    <w:rsid w:val="005023A1"/>
    <w:rsid w:val="0050699A"/>
    <w:rsid w:val="00516ABD"/>
    <w:rsid w:val="005357B6"/>
    <w:rsid w:val="005845DD"/>
    <w:rsid w:val="005C068F"/>
    <w:rsid w:val="006148E3"/>
    <w:rsid w:val="006331A4"/>
    <w:rsid w:val="0063719E"/>
    <w:rsid w:val="006505DE"/>
    <w:rsid w:val="00650C74"/>
    <w:rsid w:val="00665FC0"/>
    <w:rsid w:val="00674AB1"/>
    <w:rsid w:val="006B043F"/>
    <w:rsid w:val="006B294C"/>
    <w:rsid w:val="006B61D6"/>
    <w:rsid w:val="006D7360"/>
    <w:rsid w:val="00700CD5"/>
    <w:rsid w:val="00716872"/>
    <w:rsid w:val="00757A57"/>
    <w:rsid w:val="007A1913"/>
    <w:rsid w:val="008269B6"/>
    <w:rsid w:val="00826A6A"/>
    <w:rsid w:val="00827D3B"/>
    <w:rsid w:val="00847145"/>
    <w:rsid w:val="00864CA5"/>
    <w:rsid w:val="008B703C"/>
    <w:rsid w:val="009026FF"/>
    <w:rsid w:val="00904F2E"/>
    <w:rsid w:val="009776DE"/>
    <w:rsid w:val="009B2FB5"/>
    <w:rsid w:val="009D25EB"/>
    <w:rsid w:val="009D50EE"/>
    <w:rsid w:val="00A211F9"/>
    <w:rsid w:val="00A351E7"/>
    <w:rsid w:val="00A6496B"/>
    <w:rsid w:val="00A678D9"/>
    <w:rsid w:val="00A8544F"/>
    <w:rsid w:val="00AF7F6C"/>
    <w:rsid w:val="00BF1022"/>
    <w:rsid w:val="00C03840"/>
    <w:rsid w:val="00C40553"/>
    <w:rsid w:val="00C52B06"/>
    <w:rsid w:val="00C71221"/>
    <w:rsid w:val="00C87CF5"/>
    <w:rsid w:val="00CA6BB4"/>
    <w:rsid w:val="00CC5A3F"/>
    <w:rsid w:val="00D32FBE"/>
    <w:rsid w:val="00D6504C"/>
    <w:rsid w:val="00D72CC4"/>
    <w:rsid w:val="00DA0F15"/>
    <w:rsid w:val="00DB3679"/>
    <w:rsid w:val="00DD499B"/>
    <w:rsid w:val="00DD6D39"/>
    <w:rsid w:val="00E031D1"/>
    <w:rsid w:val="00E21B6E"/>
    <w:rsid w:val="00E66587"/>
    <w:rsid w:val="00F01EF7"/>
    <w:rsid w:val="00F56D94"/>
    <w:rsid w:val="00F80AC2"/>
    <w:rsid w:val="00F830F1"/>
    <w:rsid w:val="4DFC4786"/>
    <w:rsid w:val="6435AB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159B659"/>
  <w15:chartTrackingRefBased/>
  <w15:docId w15:val="{55BCB7A6-60E8-47C1-AF2A-9CA8C476372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="Times New Roman" w:hAnsi="Times New Roman" w:eastAsia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uiPriority="0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ny" w:default="1">
    <w:name w:val="Normal"/>
    <w:qFormat/>
    <w:pPr>
      <w:widowControl w:val="0"/>
      <w:suppressAutoHyphens/>
      <w:autoSpaceDE w:val="0"/>
    </w:pPr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autoSpaceDE/>
      <w:jc w:val="center"/>
      <w:outlineLvl w:val="0"/>
    </w:pPr>
    <w:rPr>
      <w:rFonts w:ascii="Verdana" w:hAnsi="Verdana"/>
      <w:sz w:val="28"/>
      <w:szCs w:val="28"/>
    </w:rPr>
  </w:style>
  <w:style w:type="character" w:styleId="Domylnaczcionkaakapitu" w:default="1">
    <w:name w:val="Default Paragraph Font"/>
    <w:uiPriority w:val="1"/>
    <w:semiHidden/>
    <w:unhideWhenUsed/>
  </w:style>
  <w:style w:type="table" w:styleId="Standardowy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listy" w:default="1">
    <w:name w:val="No List"/>
    <w:uiPriority w:val="99"/>
    <w:semiHidden/>
    <w:unhideWhenUsed/>
  </w:style>
  <w:style w:type="character" w:styleId="Znakinumeracji" w:customStyle="1">
    <w:name w:val="Znaki numeracji"/>
  </w:style>
  <w:style w:type="character" w:styleId="Numerstrony">
    <w:name w:val="page number"/>
    <w:semiHidden/>
    <w:rPr>
      <w:sz w:val="14"/>
      <w:szCs w:val="14"/>
    </w:rPr>
  </w:style>
  <w:style w:type="paragraph" w:styleId="Tekstpodstawowy">
    <w:name w:val="Body Text"/>
    <w:basedOn w:val="Normalny"/>
    <w:semiHidden/>
    <w:pPr>
      <w:spacing w:after="120"/>
    </w:pPr>
  </w:style>
  <w:style w:type="paragraph" w:styleId="Podpis1" w:customStyle="1">
    <w:name w:val="Podpis1"/>
    <w:basedOn w:val="Normalny"/>
    <w:pPr>
      <w:suppressLineNumbers/>
      <w:spacing w:before="120" w:after="120"/>
    </w:pPr>
    <w:rPr>
      <w:i/>
      <w:iCs/>
    </w:rPr>
  </w:style>
  <w:style w:type="paragraph" w:styleId="Nagwek">
    <w:name w:val="header"/>
    <w:basedOn w:val="Normalny"/>
    <w:next w:val="Tekstpodstawowy"/>
    <w:semiHidden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Lista">
    <w:name w:val="List"/>
    <w:basedOn w:val="Tekstpodstawowy"/>
    <w:semiHidden/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  <w:autoSpaceDE/>
    </w:pPr>
  </w:style>
  <w:style w:type="paragraph" w:styleId="Zawartotabeli" w:customStyle="1">
    <w:name w:val="Zawartość tabeli"/>
    <w:basedOn w:val="Normalny"/>
    <w:pPr>
      <w:suppressLineNumbers/>
    </w:pPr>
  </w:style>
  <w:style w:type="paragraph" w:styleId="Nagwektabeli" w:customStyle="1">
    <w:name w:val="Nagłówek tabeli"/>
    <w:basedOn w:val="Zawartotabeli"/>
    <w:pPr>
      <w:jc w:val="center"/>
    </w:pPr>
    <w:rPr>
      <w:b/>
      <w:bCs/>
      <w:i/>
      <w:iCs/>
    </w:rPr>
  </w:style>
  <w:style w:type="paragraph" w:styleId="Zawartoramki" w:customStyle="1">
    <w:name w:val="Zawartość ramki"/>
    <w:basedOn w:val="Tekstpodstawowy"/>
  </w:style>
  <w:style w:type="paragraph" w:styleId="Indeks" w:customStyle="1">
    <w:name w:val="Indeks"/>
    <w:basedOn w:val="Normalny"/>
    <w:pPr>
      <w:suppressLineNumbers/>
    </w:pPr>
  </w:style>
  <w:style w:type="character" w:styleId="Odwoaniedokomentarza">
    <w:name w:val="annotation reference"/>
    <w:semiHidden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Pr>
      <w:sz w:val="20"/>
      <w:szCs w:val="20"/>
    </w:rPr>
  </w:style>
  <w:style w:type="paragraph" w:styleId="Tematkomentarza1" w:customStyle="1">
    <w:name w:val="Temat komentarza1"/>
    <w:basedOn w:val="Tekstkomentarza"/>
    <w:next w:val="Tekstkomentarza"/>
    <w:rPr>
      <w:b/>
      <w:bCs/>
    </w:rPr>
  </w:style>
  <w:style w:type="paragraph" w:styleId="Tekstdymka1" w:customStyle="1">
    <w:name w:val="Tekst dymka1"/>
    <w:basedOn w:val="Normalny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styleId="StopkaZnak" w:customStyle="1">
    <w:name w:val="Stopka Znak"/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27D3B"/>
    <w:rPr>
      <w:rFonts w:ascii="Tahoma" w:hAnsi="Tahoma"/>
      <w:sz w:val="16"/>
      <w:szCs w:val="16"/>
      <w:lang w:val="x-none" w:eastAsia="x-none"/>
    </w:rPr>
  </w:style>
  <w:style w:type="character" w:styleId="TekstdymkaZnak" w:customStyle="1">
    <w:name w:val="Tekst dymka Znak"/>
    <w:link w:val="Tekstdymka"/>
    <w:uiPriority w:val="99"/>
    <w:semiHidden/>
    <w:rsid w:val="00827D3B"/>
    <w:rPr>
      <w:rFonts w:ascii="Tahoma" w:hAnsi="Tahoma" w:cs="Tahoma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026FF"/>
    <w:rPr>
      <w:b/>
      <w:bCs/>
      <w:lang w:val="x-none" w:eastAsia="x-none"/>
    </w:rPr>
  </w:style>
  <w:style w:type="character" w:styleId="TekstkomentarzaZnak" w:customStyle="1">
    <w:name w:val="Tekst komentarza Znak"/>
    <w:basedOn w:val="Domylnaczcionkaakapitu"/>
    <w:link w:val="Tekstkomentarza"/>
    <w:semiHidden/>
    <w:rsid w:val="009026FF"/>
  </w:style>
  <w:style w:type="character" w:styleId="TematkomentarzaZnak" w:customStyle="1">
    <w:name w:val="Temat komentarza Znak"/>
    <w:link w:val="Tematkomentarza"/>
    <w:uiPriority w:val="99"/>
    <w:semiHidden/>
    <w:rsid w:val="009026FF"/>
    <w:rPr>
      <w:b/>
      <w:bCs/>
    </w:rPr>
  </w:style>
  <w:style w:type="paragraph" w:styleId="Akapitzlist">
    <w:name w:val="List Paragraph"/>
    <w:basedOn w:val="Normalny"/>
    <w:uiPriority w:val="34"/>
    <w:qFormat/>
    <w:rsid w:val="00826A6A"/>
    <w:pPr>
      <w:widowControl/>
      <w:suppressAutoHyphens w:val="0"/>
      <w:autoSpaceDE/>
      <w:spacing w:after="200" w:line="276" w:lineRule="auto"/>
      <w:ind w:left="720"/>
      <w:contextualSpacing/>
    </w:pPr>
    <w:rPr>
      <w:rFonts w:ascii="Calibri" w:hAnsi="Calibri" w:eastAsia="Calibri"/>
      <w:sz w:val="22"/>
      <w:szCs w:val="22"/>
      <w:lang w:eastAsia="en-US"/>
    </w:rPr>
  </w:style>
  <w:style w:type="character" w:styleId="Pogrubienie">
    <w:name w:val="Strong"/>
    <w:uiPriority w:val="22"/>
    <w:qFormat/>
    <w:rsid w:val="00665FC0"/>
    <w:rPr>
      <w:b/>
      <w:bCs/>
    </w:rPr>
  </w:style>
  <w:style w:type="paragraph" w:styleId="Tekstdymka2" w:customStyle="1">
    <w:name w:val="Tekst dymka2"/>
    <w:basedOn w:val="Normalny"/>
    <w:rsid w:val="00182265"/>
    <w:rPr>
      <w:rFonts w:ascii="Tahoma" w:hAnsi="Tahoma" w:cs="Tahoma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279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9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header2.xml" Id="rId8" /><Relationship Type="http://schemas.openxmlformats.org/officeDocument/2006/relationships/fontTable" Target="fontTable.xml" Id="rId13" /><Relationship Type="http://schemas.openxmlformats.org/officeDocument/2006/relationships/settings" Target="settings.xml" Id="rId3" /><Relationship Type="http://schemas.openxmlformats.org/officeDocument/2006/relationships/header" Target="header1.xml" Id="rId7" /><Relationship Type="http://schemas.openxmlformats.org/officeDocument/2006/relationships/footer" Target="footer3.xml" Id="rId12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header" Target="header3.xml" Id="rId11" /><Relationship Type="http://schemas.openxmlformats.org/officeDocument/2006/relationships/footnotes" Target="footnotes.xml" Id="rId5" /><Relationship Type="http://schemas.openxmlformats.org/officeDocument/2006/relationships/footer" Target="footer2.xml" Id="rId10" /><Relationship Type="http://schemas.openxmlformats.org/officeDocument/2006/relationships/webSettings" Target="webSettings.xml" Id="rId4" /><Relationship Type="http://schemas.openxmlformats.org/officeDocument/2006/relationships/footer" Target="footer1.xml" Id="rId9" /><Relationship Type="http://schemas.openxmlformats.org/officeDocument/2006/relationships/theme" Target="theme/theme1.xml" Id="rId14" 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Akademia Pedagogiczna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KARTA KURSU</dc:title>
  <dc:subject/>
  <dc:creator>Barbara Wilk</dc:creator>
  <keywords/>
  <lastModifiedBy>Daria Malicka</lastModifiedBy>
  <revision>7</revision>
  <lastPrinted>2012-01-27T07:28:00.0000000Z</lastPrinted>
  <dcterms:created xsi:type="dcterms:W3CDTF">2022-11-16T12:43:00.0000000Z</dcterms:created>
  <dcterms:modified xsi:type="dcterms:W3CDTF">2022-11-16T13:36:45.0542141Z</dcterms:modified>
</coreProperties>
</file>