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xmlns:wp14="http://schemas.microsoft.com/office/word/2010/wordml" w:rsidR="004E5F5D" w:rsidRDefault="004E5F5D" w14:paraId="0C6F19AD" wp14:textId="77777777">
      <w:pPr>
        <w:autoSpaceDE/>
        <w:jc w:val="right"/>
        <w:rPr>
          <w:rFonts w:ascii="Arial" w:hAnsi="Arial" w:cs="Arial"/>
          <w:i/>
          <w:sz w:val="22"/>
        </w:rPr>
      </w:pPr>
      <w:r>
        <w:rPr>
          <w:rFonts w:ascii="Arial" w:hAnsi="Arial" w:cs="Arial"/>
          <w:i/>
          <w:sz w:val="22"/>
        </w:rPr>
        <w:t>Załącznik nr 4 do Zarządzenia Nr…………..</w:t>
      </w:r>
    </w:p>
    <w:p xmlns:wp14="http://schemas.microsoft.com/office/word/2010/wordml" w:rsidR="004E5F5D" w:rsidRDefault="004E5F5D" w14:paraId="672A6659" wp14:textId="77777777">
      <w:pPr>
        <w:autoSpaceDE/>
        <w:jc w:val="right"/>
        <w:rPr>
          <w:rFonts w:ascii="Arial" w:hAnsi="Arial" w:cs="Arial"/>
          <w:i/>
          <w:sz w:val="22"/>
        </w:rPr>
      </w:pPr>
    </w:p>
    <w:p xmlns:wp14="http://schemas.microsoft.com/office/word/2010/wordml" w:rsidR="004E5F5D" w:rsidRDefault="004E5F5D" w14:paraId="0A37501D" wp14:textId="77777777">
      <w:pPr>
        <w:autoSpaceDE/>
        <w:jc w:val="right"/>
        <w:rPr>
          <w:rFonts w:ascii="Arial" w:hAnsi="Arial" w:cs="Arial"/>
          <w:b/>
          <w:bCs/>
        </w:rPr>
      </w:pPr>
    </w:p>
    <w:p xmlns:wp14="http://schemas.microsoft.com/office/word/2010/wordml" w:rsidR="004E5F5D" w:rsidRDefault="004E5F5D" w14:paraId="51AB755A" wp14:textId="77777777">
      <w:pPr>
        <w:pStyle w:val="Nagwek1"/>
        <w:rPr>
          <w:rFonts w:ascii="Arial" w:hAnsi="Arial" w:cs="Arial"/>
          <w:sz w:val="22"/>
          <w:szCs w:val="14"/>
        </w:rPr>
      </w:pPr>
      <w:r>
        <w:rPr>
          <w:rFonts w:ascii="Arial" w:hAnsi="Arial" w:cs="Arial"/>
          <w:b/>
          <w:bCs/>
          <w:sz w:val="24"/>
        </w:rPr>
        <w:t>KARTA KURSU</w:t>
      </w:r>
    </w:p>
    <w:p xmlns:wp14="http://schemas.microsoft.com/office/word/2010/wordml" w:rsidR="004E5F5D" w:rsidRDefault="004E5F5D" w14:paraId="5DAB6C7B" wp14:textId="77777777">
      <w:pPr>
        <w:autoSpaceDE/>
        <w:jc w:val="center"/>
        <w:rPr>
          <w:rFonts w:ascii="Arial" w:hAnsi="Arial" w:cs="Arial"/>
          <w:sz w:val="22"/>
          <w:szCs w:val="14"/>
        </w:rPr>
      </w:pPr>
    </w:p>
    <w:tbl>
      <w:tblPr>
        <w:tblW w:w="0" w:type="auto"/>
        <w:tblInd w:w="-116" w:type="dxa"/>
        <w:tblLayout w:type="fixed"/>
        <w:tblCellMar>
          <w:top w:w="28" w:type="dxa"/>
          <w:left w:w="28" w:type="dxa"/>
          <w:bottom w:w="28" w:type="dxa"/>
          <w:right w:w="28" w:type="dxa"/>
        </w:tblCellMar>
        <w:tblLook w:val="0000" w:firstRow="0" w:lastRow="0" w:firstColumn="0" w:lastColumn="0" w:noHBand="0" w:noVBand="0"/>
      </w:tblPr>
      <w:tblGrid>
        <w:gridCol w:w="1985"/>
        <w:gridCol w:w="7660"/>
      </w:tblGrid>
      <w:tr xmlns:wp14="http://schemas.microsoft.com/office/word/2010/wordml" w:rsidR="004E5F5D" w14:paraId="6CD088F4" wp14:textId="77777777">
        <w:trPr>
          <w:trHeight w:val="395"/>
        </w:trPr>
        <w:tc>
          <w:tcPr>
            <w:tcW w:w="1985" w:type="dxa"/>
            <w:tcBorders>
              <w:top w:val="single" w:color="C0C0C0" w:sz="2" w:space="0"/>
              <w:left w:val="single" w:color="C0C0C0" w:sz="2" w:space="0"/>
              <w:bottom w:val="single" w:color="C0C0C0" w:sz="2" w:space="0"/>
            </w:tcBorders>
            <w:shd w:val="clear" w:color="auto" w:fill="DBE5F1"/>
            <w:vAlign w:val="center"/>
          </w:tcPr>
          <w:p w:rsidR="004E5F5D" w:rsidRDefault="004E5F5D" w14:paraId="5480EF1D" wp14:textId="77777777">
            <w:pPr>
              <w:autoSpaceDE/>
              <w:spacing w:before="57" w:after="57"/>
              <w:jc w:val="center"/>
              <w:rPr>
                <w:rFonts w:ascii="Arial" w:hAnsi="Arial" w:cs="Arial"/>
                <w:sz w:val="20"/>
                <w:szCs w:val="20"/>
              </w:rPr>
            </w:pPr>
            <w:r>
              <w:rPr>
                <w:rFonts w:ascii="Arial" w:hAnsi="Arial" w:cs="Arial"/>
                <w:sz w:val="20"/>
                <w:szCs w:val="20"/>
              </w:rPr>
              <w:t>Nazwa</w:t>
            </w:r>
          </w:p>
        </w:tc>
        <w:tc>
          <w:tcPr>
            <w:tcW w:w="7660" w:type="dxa"/>
            <w:tcBorders>
              <w:top w:val="single" w:color="C0C0C0" w:sz="2" w:space="0"/>
              <w:left w:val="single" w:color="C0C0C0" w:sz="2" w:space="0"/>
              <w:bottom w:val="single" w:color="C0C0C0" w:sz="2" w:space="0"/>
              <w:right w:val="single" w:color="C0C0C0" w:sz="2" w:space="0"/>
            </w:tcBorders>
            <w:shd w:val="clear" w:color="auto" w:fill="auto"/>
            <w:vAlign w:val="center"/>
          </w:tcPr>
          <w:p w:rsidR="004E5F5D" w:rsidP="00767751" w:rsidRDefault="004C6356" w14:paraId="282ED08D" wp14:textId="77777777">
            <w:pPr>
              <w:pStyle w:val="Zawartotabeli"/>
              <w:spacing w:before="60" w:after="60"/>
              <w:jc w:val="center"/>
            </w:pPr>
            <w:r>
              <w:rPr>
                <w:rFonts w:ascii="Arial" w:hAnsi="Arial" w:cs="Arial"/>
                <w:sz w:val="20"/>
                <w:szCs w:val="20"/>
              </w:rPr>
              <w:t>Pracownia działań wizualnych A</w:t>
            </w:r>
            <w:r w:rsidR="00F77A54">
              <w:rPr>
                <w:rFonts w:ascii="Arial" w:hAnsi="Arial" w:cs="Arial"/>
                <w:sz w:val="20"/>
                <w:szCs w:val="20"/>
              </w:rPr>
              <w:t>/B</w:t>
            </w:r>
          </w:p>
        </w:tc>
      </w:tr>
      <w:tr xmlns:wp14="http://schemas.microsoft.com/office/word/2010/wordml" w:rsidRPr="004C6356" w:rsidR="004E5F5D" w14:paraId="13D3729C" wp14:textId="77777777">
        <w:trPr>
          <w:trHeight w:val="379"/>
        </w:trPr>
        <w:tc>
          <w:tcPr>
            <w:tcW w:w="1985" w:type="dxa"/>
            <w:tcBorders>
              <w:top w:val="single" w:color="C0C0C0" w:sz="2" w:space="0"/>
              <w:left w:val="single" w:color="C0C0C0" w:sz="2" w:space="0"/>
              <w:bottom w:val="single" w:color="C0C0C0" w:sz="2" w:space="0"/>
            </w:tcBorders>
            <w:shd w:val="clear" w:color="auto" w:fill="DBE5F1"/>
            <w:vAlign w:val="center"/>
          </w:tcPr>
          <w:p w:rsidR="004E5F5D" w:rsidRDefault="004E5F5D" w14:paraId="1595C287" wp14:textId="77777777">
            <w:pPr>
              <w:autoSpaceDE/>
              <w:spacing w:before="57" w:after="57"/>
              <w:jc w:val="center"/>
              <w:rPr>
                <w:rFonts w:ascii="Arial" w:hAnsi="Arial" w:cs="Arial"/>
                <w:sz w:val="20"/>
                <w:szCs w:val="20"/>
              </w:rPr>
            </w:pPr>
            <w:r>
              <w:rPr>
                <w:rFonts w:ascii="Arial" w:hAnsi="Arial" w:cs="Arial"/>
                <w:sz w:val="20"/>
                <w:szCs w:val="20"/>
              </w:rPr>
              <w:t>Nazwa w j. ang.</w:t>
            </w:r>
          </w:p>
        </w:tc>
        <w:tc>
          <w:tcPr>
            <w:tcW w:w="7660" w:type="dxa"/>
            <w:tcBorders>
              <w:top w:val="single" w:color="C0C0C0" w:sz="2" w:space="0"/>
              <w:left w:val="single" w:color="C0C0C0" w:sz="2" w:space="0"/>
              <w:bottom w:val="single" w:color="C0C0C0" w:sz="2" w:space="0"/>
              <w:right w:val="single" w:color="C0C0C0" w:sz="2" w:space="0"/>
            </w:tcBorders>
            <w:shd w:val="clear" w:color="auto" w:fill="auto"/>
            <w:vAlign w:val="center"/>
          </w:tcPr>
          <w:p w:rsidRPr="004C6356" w:rsidR="004E5F5D" w:rsidP="003C195D" w:rsidRDefault="004C6356" w14:paraId="0680D818" wp14:textId="77777777">
            <w:pPr>
              <w:pStyle w:val="Zawartotabeli"/>
              <w:snapToGrid w:val="0"/>
              <w:spacing w:before="60" w:after="60"/>
              <w:jc w:val="center"/>
              <w:rPr>
                <w:rFonts w:ascii="Arial" w:hAnsi="Arial" w:cs="Arial"/>
                <w:sz w:val="20"/>
                <w:szCs w:val="20"/>
                <w:lang w:val="en-US"/>
              </w:rPr>
            </w:pPr>
            <w:r w:rsidRPr="004C6356">
              <w:rPr>
                <w:rFonts w:ascii="Arial" w:hAnsi="Arial" w:cs="Arial"/>
                <w:sz w:val="20"/>
                <w:szCs w:val="20"/>
                <w:lang w:val="en-US"/>
              </w:rPr>
              <w:t xml:space="preserve">Laboratory of visual </w:t>
            </w:r>
            <w:r>
              <w:rPr>
                <w:rFonts w:ascii="Arial" w:hAnsi="Arial" w:cs="Arial"/>
                <w:sz w:val="20"/>
                <w:szCs w:val="20"/>
                <w:lang w:val="en-US"/>
              </w:rPr>
              <w:t>action</w:t>
            </w:r>
            <w:r w:rsidRPr="004C6356">
              <w:rPr>
                <w:rFonts w:ascii="Arial" w:hAnsi="Arial" w:cs="Arial"/>
                <w:sz w:val="20"/>
                <w:szCs w:val="20"/>
                <w:lang w:val="en-US"/>
              </w:rPr>
              <w:t xml:space="preserve"> A</w:t>
            </w:r>
            <w:r w:rsidR="00F77A54">
              <w:rPr>
                <w:rFonts w:ascii="Arial" w:hAnsi="Arial" w:cs="Arial"/>
                <w:sz w:val="20"/>
                <w:szCs w:val="20"/>
                <w:lang w:val="en-US"/>
              </w:rPr>
              <w:t>/B</w:t>
            </w:r>
          </w:p>
        </w:tc>
      </w:tr>
    </w:tbl>
    <w:p xmlns:wp14="http://schemas.microsoft.com/office/word/2010/wordml" w:rsidRPr="004C6356" w:rsidR="004E5F5D" w:rsidRDefault="004E5F5D" w14:paraId="02EB378F" wp14:textId="77777777">
      <w:pPr>
        <w:jc w:val="center"/>
        <w:rPr>
          <w:rFonts w:ascii="Arial" w:hAnsi="Arial" w:cs="Arial"/>
          <w:sz w:val="20"/>
          <w:szCs w:val="20"/>
          <w:lang w:val="en-US"/>
        </w:rPr>
      </w:pPr>
    </w:p>
    <w:tbl>
      <w:tblPr>
        <w:tblW w:w="0" w:type="auto"/>
        <w:tblInd w:w="-89" w:type="dxa"/>
        <w:tblLayout w:type="fixed"/>
        <w:tblCellMar>
          <w:top w:w="55" w:type="dxa"/>
          <w:left w:w="55" w:type="dxa"/>
          <w:bottom w:w="55" w:type="dxa"/>
          <w:right w:w="55" w:type="dxa"/>
        </w:tblCellMar>
        <w:tblLook w:val="0000" w:firstRow="0" w:lastRow="0" w:firstColumn="0" w:lastColumn="0" w:noHBand="0" w:noVBand="0"/>
      </w:tblPr>
      <w:tblGrid>
        <w:gridCol w:w="1985"/>
        <w:gridCol w:w="4394"/>
        <w:gridCol w:w="1985"/>
        <w:gridCol w:w="1281"/>
      </w:tblGrid>
      <w:tr xmlns:wp14="http://schemas.microsoft.com/office/word/2010/wordml" w:rsidR="004E5F5D" w:rsidTr="400A6512" w14:paraId="14E54B82" wp14:textId="77777777">
        <w:trPr>
          <w:trHeight w:val="405"/>
        </w:trPr>
        <w:tc>
          <w:tcPr>
            <w:tcW w:w="1985" w:type="dxa"/>
            <w:tcBorders>
              <w:top w:val="single" w:color="C0C0C0" w:sz="2" w:space="0"/>
              <w:left w:val="single" w:color="C0C0C0" w:sz="2" w:space="0"/>
              <w:bottom w:val="single" w:color="C0C0C0" w:sz="2" w:space="0"/>
            </w:tcBorders>
            <w:shd w:val="clear" w:color="auto" w:fill="DBE5F1"/>
            <w:tcMar/>
            <w:vAlign w:val="center"/>
          </w:tcPr>
          <w:p w:rsidR="004E5F5D" w:rsidRDefault="004E5F5D" w14:paraId="76CF5B8D" wp14:textId="77777777">
            <w:pPr>
              <w:autoSpaceDE/>
              <w:spacing w:before="57" w:after="57" w:line="100" w:lineRule="atLeast"/>
              <w:jc w:val="center"/>
              <w:textAlignment w:val="baseline"/>
              <w:rPr>
                <w:rFonts w:ascii="Arial" w:hAnsi="Arial" w:cs="Arial"/>
                <w:sz w:val="20"/>
                <w:szCs w:val="20"/>
              </w:rPr>
            </w:pPr>
            <w:r>
              <w:rPr>
                <w:rFonts w:ascii="Arial" w:hAnsi="Arial" w:cs="Arial"/>
                <w:sz w:val="20"/>
                <w:szCs w:val="20"/>
              </w:rPr>
              <w:t>Kod</w:t>
            </w:r>
          </w:p>
        </w:tc>
        <w:tc>
          <w:tcPr>
            <w:tcW w:w="4394" w:type="dxa"/>
            <w:tcBorders>
              <w:top w:val="single" w:color="C0C0C0" w:sz="2" w:space="0"/>
              <w:left w:val="single" w:color="C0C0C0" w:sz="2" w:space="0"/>
              <w:bottom w:val="single" w:color="C0C0C0" w:sz="2" w:space="0"/>
            </w:tcBorders>
            <w:shd w:val="clear" w:color="auto" w:fill="auto"/>
            <w:tcMar/>
            <w:vAlign w:val="center"/>
          </w:tcPr>
          <w:p w:rsidR="004E5F5D" w:rsidRDefault="004E5F5D" w14:paraId="6A05A809" wp14:textId="77777777">
            <w:pPr>
              <w:autoSpaceDE/>
              <w:snapToGrid w:val="0"/>
              <w:spacing w:before="57" w:after="57"/>
              <w:ind w:left="45"/>
              <w:jc w:val="center"/>
              <w:rPr>
                <w:rFonts w:ascii="Arial" w:hAnsi="Arial" w:cs="Arial"/>
                <w:sz w:val="20"/>
                <w:szCs w:val="20"/>
              </w:rPr>
            </w:pPr>
          </w:p>
        </w:tc>
        <w:tc>
          <w:tcPr>
            <w:tcW w:w="1985" w:type="dxa"/>
            <w:tcBorders>
              <w:top w:val="single" w:color="C0C0C0" w:sz="2" w:space="0"/>
              <w:left w:val="single" w:color="C0C0C0" w:sz="2" w:space="0"/>
              <w:bottom w:val="single" w:color="C0C0C0" w:sz="2" w:space="0"/>
            </w:tcBorders>
            <w:shd w:val="clear" w:color="auto" w:fill="DBE5F1"/>
            <w:tcMar/>
            <w:vAlign w:val="center"/>
          </w:tcPr>
          <w:p w:rsidR="004E5F5D" w:rsidRDefault="004E5F5D" w14:paraId="70ABD06F" wp14:textId="77777777">
            <w:pPr>
              <w:autoSpaceDE/>
              <w:spacing w:line="100" w:lineRule="atLeast"/>
              <w:ind w:left="45"/>
              <w:jc w:val="center"/>
              <w:rPr>
                <w:rFonts w:ascii="Arial" w:hAnsi="Arial" w:cs="Arial"/>
                <w:sz w:val="20"/>
                <w:szCs w:val="20"/>
              </w:rPr>
            </w:pPr>
            <w:r>
              <w:rPr>
                <w:rFonts w:ascii="Arial" w:hAnsi="Arial" w:cs="Arial"/>
                <w:sz w:val="20"/>
                <w:szCs w:val="20"/>
              </w:rPr>
              <w:t>Punktacja ECTS*</w:t>
            </w:r>
          </w:p>
        </w:tc>
        <w:tc>
          <w:tcPr>
            <w:tcW w:w="1281" w:type="dxa"/>
            <w:tcBorders>
              <w:top w:val="single" w:color="C0C0C0" w:sz="2" w:space="0"/>
              <w:left w:val="single" w:color="C0C0C0" w:sz="2" w:space="0"/>
              <w:bottom w:val="single" w:color="C0C0C0" w:sz="2" w:space="0"/>
              <w:right w:val="single" w:color="C0C0C0" w:sz="2" w:space="0"/>
            </w:tcBorders>
            <w:shd w:val="clear" w:color="auto" w:fill="auto"/>
            <w:tcMar/>
            <w:vAlign w:val="center"/>
          </w:tcPr>
          <w:p w:rsidR="004E5F5D" w:rsidRDefault="00761638" w14:paraId="2598DEE6" wp14:textId="5A2227A8">
            <w:pPr>
              <w:pStyle w:val="Zawartotabeli"/>
              <w:spacing w:before="57" w:after="57"/>
              <w:jc w:val="center"/>
            </w:pPr>
            <w:r w:rsidRPr="400A6512" w:rsidR="00761638">
              <w:rPr>
                <w:rFonts w:ascii="Arial" w:hAnsi="Arial" w:cs="Arial"/>
                <w:sz w:val="20"/>
                <w:szCs w:val="20"/>
              </w:rPr>
              <w:t>4</w:t>
            </w:r>
            <w:r w:rsidRPr="400A6512" w:rsidR="3ABFB299">
              <w:rPr>
                <w:rFonts w:ascii="Arial" w:hAnsi="Arial" w:cs="Arial"/>
                <w:sz w:val="20"/>
                <w:szCs w:val="20"/>
              </w:rPr>
              <w:t>/4</w:t>
            </w:r>
          </w:p>
        </w:tc>
      </w:tr>
    </w:tbl>
    <w:p xmlns:wp14="http://schemas.microsoft.com/office/word/2010/wordml" w:rsidR="004E5F5D" w:rsidRDefault="004E5F5D" w14:paraId="5A39BBE3" wp14:textId="77777777">
      <w:pPr>
        <w:jc w:val="center"/>
        <w:rPr>
          <w:rFonts w:ascii="Arial" w:hAnsi="Arial" w:cs="Arial"/>
          <w:sz w:val="22"/>
          <w:szCs w:val="16"/>
        </w:rPr>
      </w:pPr>
    </w:p>
    <w:tbl>
      <w:tblPr>
        <w:tblW w:w="0" w:type="auto"/>
        <w:tblInd w:w="-89" w:type="dxa"/>
        <w:tblLayout w:type="fixed"/>
        <w:tblCellMar>
          <w:top w:w="55" w:type="dxa"/>
          <w:left w:w="55" w:type="dxa"/>
          <w:bottom w:w="55" w:type="dxa"/>
          <w:right w:w="55" w:type="dxa"/>
        </w:tblCellMar>
        <w:tblLook w:val="0000" w:firstRow="0" w:lastRow="0" w:firstColumn="0" w:lastColumn="0" w:noHBand="0" w:noVBand="0"/>
      </w:tblPr>
      <w:tblGrid>
        <w:gridCol w:w="1985"/>
        <w:gridCol w:w="4394"/>
        <w:gridCol w:w="3266"/>
      </w:tblGrid>
      <w:tr xmlns:wp14="http://schemas.microsoft.com/office/word/2010/wordml" w:rsidR="004E5F5D" w14:paraId="47DFA74D" wp14:textId="77777777">
        <w:trPr>
          <w:cantSplit/>
        </w:trPr>
        <w:tc>
          <w:tcPr>
            <w:tcW w:w="1985" w:type="dxa"/>
            <w:tcBorders>
              <w:top w:val="single" w:color="C0C0C0" w:sz="2" w:space="0"/>
              <w:left w:val="single" w:color="C0C0C0" w:sz="2" w:space="0"/>
              <w:bottom w:val="single" w:color="C0C0C0" w:sz="2" w:space="0"/>
            </w:tcBorders>
            <w:shd w:val="clear" w:color="auto" w:fill="DBE5F1"/>
            <w:vAlign w:val="center"/>
          </w:tcPr>
          <w:p w:rsidR="004E5F5D" w:rsidRDefault="004E5F5D" w14:paraId="69C2AF6E" wp14:textId="77777777">
            <w:pPr>
              <w:autoSpaceDE/>
              <w:spacing w:before="57" w:after="57"/>
              <w:ind w:right="2"/>
              <w:jc w:val="center"/>
              <w:rPr>
                <w:rFonts w:ascii="Arial" w:hAnsi="Arial" w:cs="Arial"/>
                <w:sz w:val="20"/>
                <w:szCs w:val="20"/>
              </w:rPr>
            </w:pPr>
            <w:r>
              <w:rPr>
                <w:rFonts w:ascii="Arial" w:hAnsi="Arial" w:cs="Arial"/>
                <w:sz w:val="20"/>
                <w:szCs w:val="20"/>
              </w:rPr>
              <w:t>Koordynator</w:t>
            </w:r>
          </w:p>
        </w:tc>
        <w:tc>
          <w:tcPr>
            <w:tcW w:w="4394" w:type="dxa"/>
            <w:tcBorders>
              <w:top w:val="single" w:color="C0C0C0" w:sz="2" w:space="0"/>
              <w:left w:val="single" w:color="C0C0C0" w:sz="2" w:space="0"/>
              <w:bottom w:val="single" w:color="C0C0C0" w:sz="2" w:space="0"/>
            </w:tcBorders>
            <w:shd w:val="clear" w:color="auto" w:fill="auto"/>
            <w:vAlign w:val="center"/>
          </w:tcPr>
          <w:p w:rsidR="004E5F5D" w:rsidRDefault="00B31007" w14:paraId="7AFC4952" wp14:textId="77777777">
            <w:pPr>
              <w:pStyle w:val="Zawartotabeli"/>
              <w:spacing w:before="57" w:after="57"/>
              <w:jc w:val="center"/>
              <w:rPr>
                <w:rFonts w:ascii="Arial" w:hAnsi="Arial" w:cs="Arial"/>
                <w:sz w:val="20"/>
                <w:szCs w:val="20"/>
              </w:rPr>
            </w:pPr>
            <w:r>
              <w:rPr>
                <w:rFonts w:ascii="Arial" w:hAnsi="Arial" w:cs="Arial"/>
                <w:sz w:val="20"/>
                <w:szCs w:val="20"/>
              </w:rPr>
              <w:t>Dr Lech Kolasiński</w:t>
            </w:r>
          </w:p>
        </w:tc>
        <w:tc>
          <w:tcPr>
            <w:tcW w:w="3266" w:type="dxa"/>
            <w:tcBorders>
              <w:top w:val="single" w:color="C0C0C0" w:sz="2" w:space="0"/>
              <w:left w:val="single" w:color="C0C0C0" w:sz="2" w:space="0"/>
              <w:bottom w:val="single" w:color="C0C0C0" w:sz="2" w:space="0"/>
              <w:right w:val="single" w:color="C0C0C0" w:sz="2" w:space="0"/>
            </w:tcBorders>
            <w:shd w:val="clear" w:color="auto" w:fill="DBE5F1"/>
            <w:vAlign w:val="center"/>
          </w:tcPr>
          <w:p w:rsidR="004E5F5D" w:rsidRDefault="004E5F5D" w14:paraId="7B1FB2FE" wp14:textId="77777777">
            <w:pPr>
              <w:pStyle w:val="Zawartotabeli"/>
              <w:spacing w:before="57" w:after="57"/>
              <w:jc w:val="center"/>
              <w:rPr>
                <w:rFonts w:ascii="Arial" w:hAnsi="Arial" w:cs="Arial"/>
                <w:sz w:val="20"/>
                <w:szCs w:val="20"/>
              </w:rPr>
            </w:pPr>
            <w:r>
              <w:rPr>
                <w:rFonts w:ascii="Arial" w:hAnsi="Arial" w:cs="Arial"/>
                <w:sz w:val="20"/>
                <w:szCs w:val="20"/>
              </w:rPr>
              <w:t>Zespół dydaktyczny</w:t>
            </w:r>
          </w:p>
          <w:p w:rsidR="004E5F5D" w:rsidRDefault="004E5F5D" w14:paraId="41C8F396" wp14:textId="77777777">
            <w:pPr>
              <w:pStyle w:val="Zawartotabeli"/>
              <w:spacing w:before="57" w:after="57"/>
              <w:jc w:val="center"/>
              <w:rPr>
                <w:rFonts w:ascii="Arial" w:hAnsi="Arial" w:cs="Arial"/>
                <w:sz w:val="20"/>
                <w:szCs w:val="20"/>
              </w:rPr>
            </w:pPr>
          </w:p>
          <w:p w:rsidR="004E5F5D" w:rsidRDefault="00CC6A37" w14:paraId="700D04C4" wp14:textId="77777777">
            <w:pPr>
              <w:pStyle w:val="Zawartotabeli"/>
              <w:spacing w:before="57" w:after="57"/>
              <w:jc w:val="center"/>
            </w:pPr>
            <w:r>
              <w:rPr>
                <w:rFonts w:ascii="Arial" w:hAnsi="Arial" w:cs="Arial"/>
                <w:sz w:val="20"/>
                <w:szCs w:val="20"/>
              </w:rPr>
              <w:t>Dr</w:t>
            </w:r>
            <w:r w:rsidR="004E5F5D">
              <w:rPr>
                <w:rFonts w:ascii="Arial" w:hAnsi="Arial" w:cs="Arial"/>
                <w:sz w:val="20"/>
                <w:szCs w:val="20"/>
              </w:rPr>
              <w:t xml:space="preserve"> Lech Kolasiński</w:t>
            </w:r>
          </w:p>
        </w:tc>
      </w:tr>
    </w:tbl>
    <w:p xmlns:wp14="http://schemas.microsoft.com/office/word/2010/wordml" w:rsidR="004E5F5D" w:rsidRDefault="004E5F5D" w14:paraId="72A3D3EC" wp14:textId="77777777">
      <w:pPr>
        <w:rPr>
          <w:rFonts w:ascii="Arial" w:hAnsi="Arial" w:cs="Arial"/>
          <w:sz w:val="22"/>
          <w:szCs w:val="16"/>
        </w:rPr>
      </w:pPr>
    </w:p>
    <w:p xmlns:wp14="http://schemas.microsoft.com/office/word/2010/wordml" w:rsidR="004E5F5D" w:rsidRDefault="004E5F5D" w14:paraId="0D0B940D" wp14:textId="77777777">
      <w:pPr>
        <w:rPr>
          <w:rFonts w:ascii="Arial" w:hAnsi="Arial" w:cs="Arial"/>
          <w:sz w:val="22"/>
          <w:szCs w:val="16"/>
        </w:rPr>
      </w:pPr>
    </w:p>
    <w:p xmlns:wp14="http://schemas.microsoft.com/office/word/2010/wordml" w:rsidR="004E5F5D" w:rsidRDefault="004E5F5D" w14:paraId="3188016C" wp14:textId="77777777">
      <w:pPr>
        <w:rPr>
          <w:rFonts w:ascii="Arial" w:hAnsi="Arial" w:cs="Arial"/>
          <w:sz w:val="22"/>
          <w:szCs w:val="16"/>
        </w:rPr>
      </w:pPr>
      <w:r>
        <w:rPr>
          <w:rFonts w:ascii="Arial" w:hAnsi="Arial" w:cs="Arial"/>
          <w:sz w:val="22"/>
          <w:szCs w:val="16"/>
        </w:rPr>
        <w:t>Opis kursu (cele kształcenia)</w:t>
      </w:r>
    </w:p>
    <w:p xmlns:wp14="http://schemas.microsoft.com/office/word/2010/wordml" w:rsidR="004E5F5D" w:rsidRDefault="004E5F5D" w14:paraId="0E27B00A" wp14:textId="77777777">
      <w:pPr>
        <w:rPr>
          <w:rFonts w:ascii="Arial" w:hAnsi="Arial" w:cs="Arial"/>
          <w:sz w:val="22"/>
          <w:szCs w:val="16"/>
        </w:rPr>
      </w:pPr>
    </w:p>
    <w:tbl>
      <w:tblPr>
        <w:tblW w:w="0" w:type="auto"/>
        <w:tblInd w:w="-77" w:type="dxa"/>
        <w:tblLayout w:type="fixed"/>
        <w:tblCellMar>
          <w:left w:w="70" w:type="dxa"/>
          <w:right w:w="70" w:type="dxa"/>
        </w:tblCellMar>
        <w:tblLook w:val="0000" w:firstRow="0" w:lastRow="0" w:firstColumn="0" w:lastColumn="0" w:noHBand="0" w:noVBand="0"/>
      </w:tblPr>
      <w:tblGrid>
        <w:gridCol w:w="9650"/>
      </w:tblGrid>
      <w:tr xmlns:wp14="http://schemas.microsoft.com/office/word/2010/wordml" w:rsidR="004E5F5D" w14:paraId="5FED553C" wp14:textId="77777777">
        <w:trPr>
          <w:trHeight w:val="1365"/>
        </w:trPr>
        <w:tc>
          <w:tcPr>
            <w:tcW w:w="9650" w:type="dxa"/>
            <w:tcBorders>
              <w:top w:val="single" w:color="C0C0C0" w:sz="4" w:space="0"/>
              <w:left w:val="single" w:color="C0C0C0" w:sz="4" w:space="0"/>
              <w:bottom w:val="single" w:color="C0C0C0" w:sz="4" w:space="0"/>
              <w:right w:val="single" w:color="C0C0C0" w:sz="4" w:space="0"/>
            </w:tcBorders>
            <w:shd w:val="clear" w:color="auto" w:fill="auto"/>
          </w:tcPr>
          <w:p w:rsidR="004E5F5D" w:rsidRDefault="004E5F5D" w14:paraId="60061E4C" wp14:textId="77777777">
            <w:pPr>
              <w:snapToGrid w:val="0"/>
              <w:rPr>
                <w:sz w:val="22"/>
              </w:rPr>
            </w:pPr>
          </w:p>
          <w:p w:rsidR="00913338" w:rsidP="00913338" w:rsidRDefault="00913338" w14:paraId="3476A9FD" wp14:textId="77777777">
            <w:pPr>
              <w:ind w:firstLine="708"/>
            </w:pPr>
            <w:r>
              <w:t xml:space="preserve">Pracownia Działań Wizualnych to badanie wybranego tematu i stale trwający eksperyment z formami zapisu idei. Uważne poruszanie się pomiędzy malarstwem, rysunkiem a animacją, wideo, dźwiękiem, fotografią. </w:t>
            </w:r>
            <w:r w:rsidR="00B31007">
              <w:t>Studenci w pracowni skupiają się na projektowym podejściu do realizowanych zadań.</w:t>
            </w:r>
          </w:p>
          <w:p w:rsidR="00913338" w:rsidP="00913338" w:rsidRDefault="00913338" w14:paraId="4F2FCCEE" wp14:textId="77777777">
            <w:r>
              <w:t xml:space="preserve">   </w:t>
            </w:r>
            <w:r>
              <w:tab/>
            </w:r>
            <w:r>
              <w:t>W Pracowni Działań Wizualnych realizujemy projekty rozbudowujące świadomość artystyczną, umiejętność podejmowania decyzji, rozwój kreatywności, wykorzystując i rozwijając umiejętności koncepcyjne i manualne.</w:t>
            </w:r>
          </w:p>
          <w:p w:rsidR="00913338" w:rsidP="00913338" w:rsidRDefault="00913338" w14:paraId="4C38B3AF" wp14:textId="77777777">
            <w:pPr>
              <w:ind w:firstLine="708"/>
            </w:pPr>
            <w:r>
              <w:t xml:space="preserve">Program kształcenia dostosowywany jest do potrzeb i zainteresowań studenta w oparciu o indywidualne spektrum działań na granicy dziedzin. </w:t>
            </w:r>
          </w:p>
          <w:p w:rsidR="00B31007" w:rsidP="00B31007" w:rsidRDefault="00913338" w14:paraId="50E338A5" wp14:textId="77777777">
            <w:pPr>
              <w:ind w:firstLine="708"/>
            </w:pPr>
            <w:r>
              <w:t xml:space="preserve">Podstawą wszelkich prac jest autorski projekt, który podczas realizacji uzyska w pracowni wsparcie techniczne i koncepcyjne. </w:t>
            </w:r>
            <w:r w:rsidR="00B31007">
              <w:t>Pracownia daje podstawy do wypracowania własnego warsztatu realizacji projektów zwracając uwagę na proces zdobywania umiejętności i powtarzalność tego procesu w przypadku opracowywania tożsamych warsztatów plastycznych.</w:t>
            </w:r>
          </w:p>
          <w:p w:rsidR="00913338" w:rsidP="00913338" w:rsidRDefault="00B31007" w14:paraId="2FD7EF26" wp14:textId="77777777">
            <w:r>
              <w:t xml:space="preserve">            </w:t>
            </w:r>
            <w:r w:rsidR="00913338">
              <w:t>Programy często łączą odległe i pozornie wykluczające się jakości, by zrealizować interdyscyplinarne założenia projektu, równocześnie umożliwiają realizację klasycznych cykli prac malarskich oraz rysunkowych.</w:t>
            </w:r>
          </w:p>
          <w:p w:rsidR="00913338" w:rsidP="00913338" w:rsidRDefault="00913338" w14:paraId="3FACCC43" wp14:textId="77777777">
            <w:pPr>
              <w:ind w:firstLine="708"/>
            </w:pPr>
            <w:r>
              <w:t xml:space="preserve">Nieobce w pracowni są narzędzia warsztatowe takie jak: </w:t>
            </w:r>
            <w:r w:rsidR="00B31007">
              <w:t xml:space="preserve">pędzel, ołówek, </w:t>
            </w:r>
            <w:r>
              <w:t>piła kątowa, frezarka, wkrętaka, imadło, dłuto, węgiel rysunkowy, tusz, szpachla, farba olejna oraz akrylowa, lakier samochodowy, programy pakietu ADOBE, silnik elektryczny, sensor podczerwieni, rejestrator dźwięku, kamera, aparat cyfrowy, rzutnik, piła łańcuchowa, papier, glina, cement.</w:t>
            </w:r>
          </w:p>
          <w:p w:rsidR="004E5F5D" w:rsidRDefault="004E5F5D" w14:paraId="44EAFD9C" wp14:textId="77777777">
            <w:pPr>
              <w:ind w:left="720"/>
              <w:rPr>
                <w:rFonts w:ascii="Arial" w:hAnsi="Arial" w:cs="Arial"/>
                <w:sz w:val="20"/>
                <w:szCs w:val="20"/>
              </w:rPr>
            </w:pPr>
          </w:p>
        </w:tc>
      </w:tr>
    </w:tbl>
    <w:p xmlns:wp14="http://schemas.microsoft.com/office/word/2010/wordml" w:rsidR="004E5F5D" w:rsidRDefault="004E5F5D" w14:paraId="4B94D5A5" wp14:textId="77777777">
      <w:pPr>
        <w:rPr>
          <w:rFonts w:ascii="Arial" w:hAnsi="Arial" w:cs="Arial"/>
          <w:sz w:val="22"/>
          <w:szCs w:val="16"/>
        </w:rPr>
      </w:pPr>
    </w:p>
    <w:p xmlns:wp14="http://schemas.microsoft.com/office/word/2010/wordml" w:rsidR="004E5F5D" w:rsidRDefault="004E5F5D" w14:paraId="3DEEC669" wp14:textId="77777777">
      <w:pPr>
        <w:rPr>
          <w:rFonts w:ascii="Arial" w:hAnsi="Arial" w:cs="Arial"/>
          <w:sz w:val="22"/>
          <w:szCs w:val="16"/>
        </w:rPr>
      </w:pPr>
    </w:p>
    <w:p xmlns:wp14="http://schemas.microsoft.com/office/word/2010/wordml" w:rsidR="004E5F5D" w:rsidRDefault="004E5F5D" w14:paraId="38A9EB4F" wp14:textId="77777777">
      <w:pPr>
        <w:rPr>
          <w:rFonts w:ascii="Arial" w:hAnsi="Arial" w:cs="Arial"/>
          <w:sz w:val="22"/>
          <w:szCs w:val="16"/>
        </w:rPr>
      </w:pPr>
      <w:r>
        <w:rPr>
          <w:rFonts w:ascii="Arial" w:hAnsi="Arial" w:cs="Arial"/>
          <w:sz w:val="22"/>
          <w:szCs w:val="16"/>
        </w:rPr>
        <w:t>Warunki wstępne</w:t>
      </w:r>
    </w:p>
    <w:p xmlns:wp14="http://schemas.microsoft.com/office/word/2010/wordml" w:rsidR="004E5F5D" w:rsidRDefault="004E5F5D" w14:paraId="3656B9AB" wp14:textId="77777777">
      <w:pPr>
        <w:rPr>
          <w:rFonts w:ascii="Arial" w:hAnsi="Arial" w:cs="Arial"/>
          <w:sz w:val="22"/>
          <w:szCs w:val="16"/>
        </w:rPr>
      </w:pPr>
    </w:p>
    <w:tbl>
      <w:tblPr>
        <w:tblW w:w="0" w:type="auto"/>
        <w:tblInd w:w="-89" w:type="dxa"/>
        <w:tblLayout w:type="fixed"/>
        <w:tblCellMar>
          <w:top w:w="55" w:type="dxa"/>
          <w:left w:w="55" w:type="dxa"/>
          <w:bottom w:w="55" w:type="dxa"/>
          <w:right w:w="55" w:type="dxa"/>
        </w:tblCellMar>
        <w:tblLook w:val="0000" w:firstRow="0" w:lastRow="0" w:firstColumn="0" w:lastColumn="0" w:noHBand="0" w:noVBand="0"/>
      </w:tblPr>
      <w:tblGrid>
        <w:gridCol w:w="1941"/>
        <w:gridCol w:w="7704"/>
      </w:tblGrid>
      <w:tr xmlns:wp14="http://schemas.microsoft.com/office/word/2010/wordml" w:rsidR="004E5F5D" w14:paraId="6D84AD92" wp14:textId="77777777">
        <w:trPr>
          <w:trHeight w:val="550"/>
        </w:trPr>
        <w:tc>
          <w:tcPr>
            <w:tcW w:w="1941" w:type="dxa"/>
            <w:tcBorders>
              <w:top w:val="single" w:color="C0C0C0" w:sz="2" w:space="0"/>
              <w:left w:val="single" w:color="C0C0C0" w:sz="2" w:space="0"/>
              <w:bottom w:val="single" w:color="C0C0C0" w:sz="2" w:space="0"/>
            </w:tcBorders>
            <w:shd w:val="clear" w:color="auto" w:fill="DBE5F1"/>
            <w:vAlign w:val="center"/>
          </w:tcPr>
          <w:p w:rsidR="004E5F5D" w:rsidRDefault="004E5F5D" w14:paraId="270A4271" wp14:textId="77777777">
            <w:pPr>
              <w:autoSpaceDE/>
              <w:jc w:val="center"/>
              <w:rPr>
                <w:rFonts w:ascii="Arial" w:hAnsi="Arial" w:eastAsia="Arial" w:cs="Arial"/>
                <w:sz w:val="20"/>
                <w:szCs w:val="20"/>
              </w:rPr>
            </w:pPr>
            <w:r>
              <w:rPr>
                <w:rFonts w:ascii="Arial" w:hAnsi="Arial" w:cs="Arial"/>
                <w:sz w:val="20"/>
                <w:szCs w:val="20"/>
              </w:rPr>
              <w:t>Wiedza</w:t>
            </w:r>
          </w:p>
        </w:tc>
        <w:tc>
          <w:tcPr>
            <w:tcW w:w="7704" w:type="dxa"/>
            <w:tcBorders>
              <w:top w:val="single" w:color="C0C0C0" w:sz="2" w:space="0"/>
              <w:left w:val="single" w:color="C0C0C0" w:sz="2" w:space="0"/>
              <w:bottom w:val="single" w:color="C0C0C0" w:sz="2" w:space="0"/>
              <w:right w:val="single" w:color="C0C0C0" w:sz="2" w:space="0"/>
            </w:tcBorders>
            <w:shd w:val="clear" w:color="auto" w:fill="auto"/>
            <w:vAlign w:val="center"/>
          </w:tcPr>
          <w:p w:rsidR="004E5F5D" w:rsidRDefault="004E5F5D" w14:paraId="787AE4F7" wp14:textId="77777777">
            <w:pPr>
              <w:rPr>
                <w:rFonts w:ascii="Arial" w:hAnsi="Arial" w:eastAsia="Arial" w:cs="Arial"/>
                <w:sz w:val="20"/>
                <w:szCs w:val="20"/>
              </w:rPr>
            </w:pPr>
            <w:r>
              <w:rPr>
                <w:rFonts w:ascii="Arial" w:hAnsi="Arial" w:eastAsia="Arial" w:cs="Arial"/>
                <w:sz w:val="20"/>
                <w:szCs w:val="20"/>
              </w:rPr>
              <w:t xml:space="preserve">– </w:t>
            </w:r>
            <w:r>
              <w:rPr>
                <w:rFonts w:ascii="Arial" w:hAnsi="Arial" w:cs="Arial"/>
                <w:sz w:val="20"/>
                <w:szCs w:val="20"/>
              </w:rPr>
              <w:t>Zna zasady technologii malarskiej oraz możliwości łączenia technik malarskich z poszczególnymi technikami innych mediów. Rozumie celowość takich procedur</w:t>
            </w:r>
          </w:p>
          <w:p w:rsidR="004E5F5D" w:rsidRDefault="004E5F5D" w14:paraId="12504F09" wp14:textId="77777777">
            <w:pPr>
              <w:rPr>
                <w:rFonts w:ascii="Arial" w:hAnsi="Arial" w:eastAsia="Arial" w:cs="Arial"/>
                <w:sz w:val="20"/>
                <w:szCs w:val="20"/>
              </w:rPr>
            </w:pPr>
            <w:r>
              <w:rPr>
                <w:rFonts w:ascii="Arial" w:hAnsi="Arial" w:eastAsia="Arial" w:cs="Arial"/>
                <w:sz w:val="20"/>
                <w:szCs w:val="20"/>
              </w:rPr>
              <w:t xml:space="preserve">– </w:t>
            </w:r>
            <w:r>
              <w:rPr>
                <w:rFonts w:ascii="Arial" w:hAnsi="Arial" w:cs="Arial"/>
                <w:sz w:val="20"/>
                <w:szCs w:val="20"/>
              </w:rPr>
              <w:t>Orientuje się w sposobach tworzenia różnych środków wyrazowych poprzez korzystanie z rozmaitych  procedur technologicznych</w:t>
            </w:r>
          </w:p>
          <w:p w:rsidR="004E5F5D" w:rsidRDefault="004E5F5D" w14:paraId="41358F30" wp14:textId="77777777">
            <w:pPr>
              <w:rPr>
                <w:rFonts w:ascii="Arial" w:hAnsi="Arial" w:cs="Arial"/>
                <w:sz w:val="22"/>
                <w:szCs w:val="16"/>
              </w:rPr>
            </w:pPr>
            <w:r>
              <w:rPr>
                <w:rFonts w:ascii="Arial" w:hAnsi="Arial" w:eastAsia="Arial" w:cs="Arial"/>
                <w:sz w:val="20"/>
                <w:szCs w:val="20"/>
              </w:rPr>
              <w:t xml:space="preserve">–  </w:t>
            </w:r>
            <w:r>
              <w:rPr>
                <w:rFonts w:ascii="Arial" w:hAnsi="Arial" w:cs="Arial"/>
                <w:sz w:val="20"/>
                <w:szCs w:val="20"/>
              </w:rPr>
              <w:t>Definiuje funkcję przedstawienia interdyscyplinarnego w kategoriach komunikatu językowego</w:t>
            </w:r>
          </w:p>
          <w:p w:rsidR="004E5F5D" w:rsidRDefault="004E5F5D" w14:paraId="45FB0818" wp14:textId="77777777">
            <w:pPr>
              <w:autoSpaceDE/>
              <w:rPr>
                <w:rFonts w:ascii="Arial" w:hAnsi="Arial" w:cs="Arial"/>
                <w:sz w:val="22"/>
                <w:szCs w:val="16"/>
              </w:rPr>
            </w:pPr>
          </w:p>
        </w:tc>
      </w:tr>
      <w:tr xmlns:wp14="http://schemas.microsoft.com/office/word/2010/wordml" w:rsidR="004E5F5D" w14:paraId="59C15FD0" wp14:textId="77777777">
        <w:trPr>
          <w:trHeight w:val="577"/>
        </w:trPr>
        <w:tc>
          <w:tcPr>
            <w:tcW w:w="1941" w:type="dxa"/>
            <w:tcBorders>
              <w:top w:val="single" w:color="C0C0C0" w:sz="2" w:space="0"/>
              <w:left w:val="single" w:color="C0C0C0" w:sz="2" w:space="0"/>
              <w:bottom w:val="single" w:color="C0C0C0" w:sz="2" w:space="0"/>
            </w:tcBorders>
            <w:shd w:val="clear" w:color="auto" w:fill="DBE5F1"/>
            <w:vAlign w:val="center"/>
          </w:tcPr>
          <w:p w:rsidR="004E5F5D" w:rsidRDefault="004E5F5D" w14:paraId="1A0AA4D1" wp14:textId="77777777">
            <w:pPr>
              <w:autoSpaceDE/>
              <w:jc w:val="center"/>
              <w:rPr>
                <w:rFonts w:ascii="Arial" w:hAnsi="Arial" w:eastAsia="Arial" w:cs="Arial"/>
                <w:sz w:val="20"/>
                <w:szCs w:val="20"/>
              </w:rPr>
            </w:pPr>
            <w:r>
              <w:rPr>
                <w:rFonts w:ascii="Arial" w:hAnsi="Arial" w:cs="Arial"/>
                <w:sz w:val="20"/>
                <w:szCs w:val="20"/>
              </w:rPr>
              <w:t>Umiejętności</w:t>
            </w:r>
          </w:p>
        </w:tc>
        <w:tc>
          <w:tcPr>
            <w:tcW w:w="7704" w:type="dxa"/>
            <w:tcBorders>
              <w:top w:val="single" w:color="C0C0C0" w:sz="2" w:space="0"/>
              <w:left w:val="single" w:color="C0C0C0" w:sz="2" w:space="0"/>
              <w:bottom w:val="single" w:color="C0C0C0" w:sz="2" w:space="0"/>
              <w:right w:val="single" w:color="C0C0C0" w:sz="2" w:space="0"/>
            </w:tcBorders>
            <w:shd w:val="clear" w:color="auto" w:fill="auto"/>
            <w:vAlign w:val="center"/>
          </w:tcPr>
          <w:p w:rsidR="004E5F5D" w:rsidRDefault="004E5F5D" w14:paraId="76456A9A" wp14:textId="77777777">
            <w:pPr>
              <w:rPr>
                <w:rFonts w:ascii="Arial" w:hAnsi="Arial" w:eastAsia="Arial" w:cs="Arial"/>
                <w:sz w:val="20"/>
                <w:szCs w:val="20"/>
              </w:rPr>
            </w:pPr>
            <w:r>
              <w:rPr>
                <w:rFonts w:ascii="Arial" w:hAnsi="Arial" w:eastAsia="Arial" w:cs="Arial"/>
                <w:sz w:val="20"/>
                <w:szCs w:val="20"/>
              </w:rPr>
              <w:t xml:space="preserve">– </w:t>
            </w:r>
            <w:r>
              <w:rPr>
                <w:rFonts w:ascii="Arial" w:hAnsi="Arial" w:cs="Arial"/>
                <w:sz w:val="20"/>
                <w:szCs w:val="20"/>
              </w:rPr>
              <w:t xml:space="preserve">Potrafi wykorzystać inspiracje płynące z dzieł sztuki dawnej i współczesnej </w:t>
            </w:r>
            <w:r>
              <w:rPr>
                <w:rFonts w:ascii="Arial" w:hAnsi="Arial" w:cs="Arial"/>
                <w:sz w:val="20"/>
                <w:szCs w:val="20"/>
              </w:rPr>
              <w:br/>
            </w:r>
            <w:r>
              <w:rPr>
                <w:rFonts w:ascii="Arial" w:hAnsi="Arial" w:cs="Arial"/>
                <w:sz w:val="20"/>
                <w:szCs w:val="20"/>
              </w:rPr>
              <w:t>we własnych eksperymentach twórczych</w:t>
            </w:r>
          </w:p>
          <w:p w:rsidR="004E5F5D" w:rsidRDefault="004E5F5D" w14:paraId="7405C952" wp14:textId="77777777">
            <w:pPr>
              <w:rPr>
                <w:rFonts w:ascii="Arial" w:hAnsi="Arial" w:eastAsia="Arial" w:cs="Arial"/>
                <w:sz w:val="20"/>
                <w:szCs w:val="20"/>
              </w:rPr>
            </w:pPr>
            <w:r>
              <w:rPr>
                <w:rFonts w:ascii="Arial" w:hAnsi="Arial" w:eastAsia="Arial" w:cs="Arial"/>
                <w:sz w:val="20"/>
                <w:szCs w:val="20"/>
              </w:rPr>
              <w:t xml:space="preserve">– </w:t>
            </w:r>
            <w:r>
              <w:rPr>
                <w:rFonts w:ascii="Arial" w:hAnsi="Arial" w:cs="Arial"/>
                <w:sz w:val="20"/>
                <w:szCs w:val="20"/>
              </w:rPr>
              <w:t>Zna różne zasady stosowane w kompozycji płaszczyzny,  potrafi wskazać układy elementów organizujące strukturę obrazu i decydujące o jego ekspresji</w:t>
            </w:r>
          </w:p>
          <w:p w:rsidR="004E5F5D" w:rsidRDefault="004E5F5D" w14:paraId="3D1EFCFF" wp14:textId="77777777">
            <w:pPr>
              <w:rPr>
                <w:rFonts w:ascii="Arial" w:hAnsi="Arial" w:cs="Arial"/>
                <w:sz w:val="22"/>
                <w:szCs w:val="16"/>
              </w:rPr>
            </w:pPr>
            <w:r>
              <w:rPr>
                <w:rFonts w:ascii="Arial" w:hAnsi="Arial" w:eastAsia="Arial" w:cs="Arial"/>
                <w:sz w:val="20"/>
                <w:szCs w:val="20"/>
              </w:rPr>
              <w:t xml:space="preserve">– </w:t>
            </w:r>
            <w:r>
              <w:rPr>
                <w:rFonts w:ascii="Arial" w:hAnsi="Arial" w:cs="Arial"/>
                <w:sz w:val="20"/>
                <w:szCs w:val="20"/>
              </w:rPr>
              <w:t>Potrafi korzystać z  różnorodnych technik malarskich jak i z zakresu nowych mediów w celu realizowania własnych koncepcji artystycznych zarówno na płaszczyźnie jak i w przestrzeni</w:t>
            </w:r>
          </w:p>
          <w:p w:rsidR="004E5F5D" w:rsidRDefault="004E5F5D" w14:paraId="049F31CB" wp14:textId="77777777">
            <w:pPr>
              <w:autoSpaceDE/>
              <w:rPr>
                <w:rFonts w:ascii="Arial" w:hAnsi="Arial" w:cs="Arial"/>
                <w:sz w:val="22"/>
                <w:szCs w:val="16"/>
              </w:rPr>
            </w:pPr>
          </w:p>
        </w:tc>
      </w:tr>
      <w:tr xmlns:wp14="http://schemas.microsoft.com/office/word/2010/wordml" w:rsidR="004E5F5D" w14:paraId="16449013" wp14:textId="77777777">
        <w:tc>
          <w:tcPr>
            <w:tcW w:w="1941" w:type="dxa"/>
            <w:tcBorders>
              <w:top w:val="single" w:color="C0C0C0" w:sz="2" w:space="0"/>
              <w:left w:val="single" w:color="C0C0C0" w:sz="2" w:space="0"/>
              <w:bottom w:val="single" w:color="C0C0C0" w:sz="2" w:space="0"/>
            </w:tcBorders>
            <w:shd w:val="clear" w:color="auto" w:fill="DBE5F1"/>
            <w:vAlign w:val="center"/>
          </w:tcPr>
          <w:p w:rsidR="004E5F5D" w:rsidRDefault="004E5F5D" w14:paraId="40AD1E41" wp14:textId="77777777">
            <w:pPr>
              <w:autoSpaceDE/>
              <w:jc w:val="center"/>
              <w:rPr>
                <w:rFonts w:ascii="Arial" w:hAnsi="Arial" w:cs="Arial"/>
                <w:sz w:val="20"/>
                <w:szCs w:val="20"/>
              </w:rPr>
            </w:pPr>
            <w:r>
              <w:rPr>
                <w:rFonts w:ascii="Arial" w:hAnsi="Arial" w:cs="Arial"/>
                <w:sz w:val="20"/>
                <w:szCs w:val="20"/>
              </w:rPr>
              <w:t>Kursy</w:t>
            </w:r>
          </w:p>
        </w:tc>
        <w:tc>
          <w:tcPr>
            <w:tcW w:w="7704" w:type="dxa"/>
            <w:tcBorders>
              <w:top w:val="single" w:color="C0C0C0" w:sz="2" w:space="0"/>
              <w:left w:val="single" w:color="C0C0C0" w:sz="2" w:space="0"/>
              <w:bottom w:val="single" w:color="C0C0C0" w:sz="2" w:space="0"/>
              <w:right w:val="single" w:color="C0C0C0" w:sz="2" w:space="0"/>
            </w:tcBorders>
            <w:shd w:val="clear" w:color="auto" w:fill="auto"/>
            <w:vAlign w:val="center"/>
          </w:tcPr>
          <w:p w:rsidR="004E5F5D" w:rsidRDefault="003C195D" w14:paraId="51CEAD57" wp14:textId="77777777">
            <w:pPr>
              <w:autoSpaceDE/>
            </w:pPr>
            <w:r w:rsidRPr="003C195D">
              <w:rPr>
                <w:rFonts w:ascii="Arial" w:hAnsi="Arial" w:cs="Arial"/>
                <w:sz w:val="20"/>
                <w:szCs w:val="20"/>
              </w:rPr>
              <w:t>Laboratorium działań rysunkowo-malarskich</w:t>
            </w:r>
            <w:r>
              <w:rPr>
                <w:rFonts w:ascii="Arial" w:hAnsi="Arial" w:cs="Arial"/>
                <w:sz w:val="20"/>
                <w:szCs w:val="20"/>
              </w:rPr>
              <w:t xml:space="preserve"> A,B</w:t>
            </w:r>
            <w:r w:rsidR="008740FF">
              <w:rPr>
                <w:rFonts w:ascii="Arial" w:hAnsi="Arial" w:cs="Arial"/>
                <w:sz w:val="20"/>
                <w:szCs w:val="20"/>
              </w:rPr>
              <w:t>, Rysunek A,B</w:t>
            </w:r>
          </w:p>
        </w:tc>
      </w:tr>
    </w:tbl>
    <w:p xmlns:wp14="http://schemas.microsoft.com/office/word/2010/wordml" w:rsidR="004E5F5D" w:rsidRDefault="004E5F5D" w14:paraId="53128261" wp14:textId="77777777">
      <w:pPr>
        <w:rPr>
          <w:rFonts w:ascii="Arial" w:hAnsi="Arial" w:cs="Arial"/>
          <w:sz w:val="22"/>
          <w:szCs w:val="14"/>
        </w:rPr>
      </w:pPr>
    </w:p>
    <w:p xmlns:wp14="http://schemas.microsoft.com/office/word/2010/wordml" w:rsidR="004E5F5D" w:rsidRDefault="004E5F5D" w14:paraId="62486C05" wp14:textId="77777777">
      <w:pPr>
        <w:rPr>
          <w:rFonts w:ascii="Arial" w:hAnsi="Arial" w:cs="Arial"/>
          <w:sz w:val="22"/>
          <w:szCs w:val="14"/>
        </w:rPr>
      </w:pPr>
    </w:p>
    <w:p xmlns:wp14="http://schemas.microsoft.com/office/word/2010/wordml" w:rsidR="004E5F5D" w:rsidRDefault="004E5F5D" w14:paraId="4101652C" wp14:textId="77777777">
      <w:pPr>
        <w:rPr>
          <w:rFonts w:ascii="Arial" w:hAnsi="Arial" w:cs="Arial"/>
          <w:sz w:val="22"/>
          <w:szCs w:val="14"/>
        </w:rPr>
      </w:pPr>
    </w:p>
    <w:p xmlns:wp14="http://schemas.microsoft.com/office/word/2010/wordml" w:rsidR="004E5F5D" w:rsidRDefault="004E5F5D" w14:paraId="2B881225" wp14:textId="77777777">
      <w:pPr>
        <w:rPr>
          <w:rFonts w:ascii="Arial" w:hAnsi="Arial" w:cs="Arial"/>
          <w:sz w:val="22"/>
          <w:szCs w:val="16"/>
        </w:rPr>
      </w:pPr>
      <w:r>
        <w:rPr>
          <w:rFonts w:ascii="Arial" w:hAnsi="Arial" w:cs="Arial"/>
          <w:sz w:val="22"/>
          <w:szCs w:val="16"/>
        </w:rPr>
        <w:t xml:space="preserve">Efekty kształcenia </w:t>
      </w:r>
    </w:p>
    <w:p xmlns:wp14="http://schemas.microsoft.com/office/word/2010/wordml" w:rsidR="004E5F5D" w:rsidRDefault="004E5F5D" w14:paraId="4B99056E" wp14:textId="77777777">
      <w:pPr>
        <w:rPr>
          <w:rFonts w:ascii="Arial" w:hAnsi="Arial" w:cs="Arial"/>
          <w:sz w:val="22"/>
          <w:szCs w:val="16"/>
        </w:rPr>
      </w:pPr>
    </w:p>
    <w:tbl>
      <w:tblPr>
        <w:tblW w:w="0" w:type="auto"/>
        <w:tblInd w:w="-77" w:type="dxa"/>
        <w:tblLayout w:type="fixed"/>
        <w:tblCellMar>
          <w:left w:w="70" w:type="dxa"/>
          <w:right w:w="70" w:type="dxa"/>
        </w:tblCellMar>
        <w:tblLook w:val="0000" w:firstRow="0" w:lastRow="0" w:firstColumn="0" w:lastColumn="0" w:noHBand="0" w:noVBand="0"/>
      </w:tblPr>
      <w:tblGrid>
        <w:gridCol w:w="1979"/>
        <w:gridCol w:w="5296"/>
        <w:gridCol w:w="2375"/>
      </w:tblGrid>
      <w:tr xmlns:wp14="http://schemas.microsoft.com/office/word/2010/wordml" w:rsidR="004E5F5D" w14:paraId="4D423CE4" wp14:textId="77777777">
        <w:trPr>
          <w:cantSplit/>
          <w:trHeight w:val="930"/>
        </w:trPr>
        <w:tc>
          <w:tcPr>
            <w:tcW w:w="1979" w:type="dxa"/>
            <w:vMerge w:val="restart"/>
            <w:tcBorders>
              <w:top w:val="single" w:color="C0C0C0" w:sz="4" w:space="0"/>
              <w:left w:val="single" w:color="C0C0C0" w:sz="4" w:space="0"/>
              <w:bottom w:val="single" w:color="C0C0C0" w:sz="4" w:space="0"/>
            </w:tcBorders>
            <w:shd w:val="clear" w:color="auto" w:fill="DBE5F1"/>
            <w:vAlign w:val="center"/>
          </w:tcPr>
          <w:p w:rsidR="004E5F5D" w:rsidRDefault="004E5F5D" w14:paraId="1EE364D2" wp14:textId="77777777">
            <w:pPr>
              <w:jc w:val="center"/>
              <w:rPr>
                <w:rFonts w:ascii="Arial" w:hAnsi="Arial" w:cs="Arial"/>
                <w:sz w:val="20"/>
                <w:szCs w:val="20"/>
              </w:rPr>
            </w:pPr>
            <w:r>
              <w:rPr>
                <w:rFonts w:ascii="Arial" w:hAnsi="Arial" w:cs="Arial"/>
                <w:sz w:val="20"/>
                <w:szCs w:val="20"/>
              </w:rPr>
              <w:t>Wiedza</w:t>
            </w:r>
          </w:p>
        </w:tc>
        <w:tc>
          <w:tcPr>
            <w:tcW w:w="5296" w:type="dxa"/>
            <w:tcBorders>
              <w:top w:val="single" w:color="C0C0C0" w:sz="4" w:space="0"/>
              <w:left w:val="single" w:color="C0C0C0" w:sz="4" w:space="0"/>
              <w:bottom w:val="single" w:color="C0C0C0" w:sz="4" w:space="0"/>
            </w:tcBorders>
            <w:shd w:val="clear" w:color="auto" w:fill="DBE5F1"/>
            <w:vAlign w:val="center"/>
          </w:tcPr>
          <w:p w:rsidR="004E5F5D" w:rsidRDefault="004E5F5D" w14:paraId="153C8211" wp14:textId="77777777">
            <w:pPr>
              <w:jc w:val="center"/>
              <w:rPr>
                <w:rFonts w:ascii="Arial" w:hAnsi="Arial" w:cs="Arial"/>
                <w:sz w:val="20"/>
                <w:szCs w:val="20"/>
              </w:rPr>
            </w:pPr>
            <w:r>
              <w:rPr>
                <w:rFonts w:ascii="Arial" w:hAnsi="Arial" w:cs="Arial"/>
                <w:sz w:val="20"/>
                <w:szCs w:val="20"/>
              </w:rPr>
              <w:t>Efekt kształcenia dla kursu</w:t>
            </w:r>
          </w:p>
        </w:tc>
        <w:tc>
          <w:tcPr>
            <w:tcW w:w="2375" w:type="dxa"/>
            <w:tcBorders>
              <w:top w:val="single" w:color="C0C0C0" w:sz="4" w:space="0"/>
              <w:left w:val="single" w:color="C0C0C0" w:sz="4" w:space="0"/>
              <w:bottom w:val="single" w:color="C0C0C0" w:sz="4" w:space="0"/>
              <w:right w:val="single" w:color="C0C0C0" w:sz="4" w:space="0"/>
            </w:tcBorders>
            <w:shd w:val="clear" w:color="auto" w:fill="DBE5F1"/>
            <w:vAlign w:val="center"/>
          </w:tcPr>
          <w:p w:rsidR="004E5F5D" w:rsidRDefault="004E5F5D" w14:paraId="728487E8" wp14:textId="77777777">
            <w:pPr>
              <w:jc w:val="center"/>
            </w:pPr>
            <w:r>
              <w:rPr>
                <w:rFonts w:ascii="Arial" w:hAnsi="Arial" w:cs="Arial"/>
                <w:sz w:val="20"/>
                <w:szCs w:val="20"/>
              </w:rPr>
              <w:t>Odniesienie do efektów kierunkowych</w:t>
            </w:r>
          </w:p>
        </w:tc>
      </w:tr>
      <w:tr xmlns:wp14="http://schemas.microsoft.com/office/word/2010/wordml" w:rsidR="004E5F5D" w14:paraId="56066B76" wp14:textId="77777777">
        <w:trPr>
          <w:cantSplit/>
          <w:trHeight w:val="1838"/>
        </w:trPr>
        <w:tc>
          <w:tcPr>
            <w:tcW w:w="1979" w:type="dxa"/>
            <w:vMerge/>
            <w:tcBorders>
              <w:top w:val="single" w:color="C0C0C0" w:sz="4" w:space="0"/>
              <w:left w:val="single" w:color="C0C0C0" w:sz="4" w:space="0"/>
              <w:bottom w:val="single" w:color="C0C0C0" w:sz="4" w:space="0"/>
            </w:tcBorders>
            <w:shd w:val="clear" w:color="auto" w:fill="auto"/>
          </w:tcPr>
          <w:p w:rsidR="004E5F5D" w:rsidRDefault="004E5F5D" w14:paraId="1299C43A" wp14:textId="77777777">
            <w:pPr>
              <w:snapToGrid w:val="0"/>
              <w:rPr>
                <w:rFonts w:ascii="Arial" w:hAnsi="Arial" w:cs="Arial"/>
                <w:sz w:val="20"/>
                <w:szCs w:val="20"/>
              </w:rPr>
            </w:pPr>
          </w:p>
        </w:tc>
        <w:tc>
          <w:tcPr>
            <w:tcW w:w="5296" w:type="dxa"/>
            <w:tcBorders>
              <w:top w:val="single" w:color="C0C0C0" w:sz="4" w:space="0"/>
              <w:left w:val="single" w:color="C0C0C0" w:sz="4" w:space="0"/>
              <w:bottom w:val="single" w:color="C0C0C0" w:sz="4" w:space="0"/>
            </w:tcBorders>
            <w:shd w:val="clear" w:color="auto" w:fill="auto"/>
          </w:tcPr>
          <w:p w:rsidR="004E5F5D" w:rsidRDefault="004E5F5D" w14:paraId="4FC0789C" wp14:textId="77777777">
            <w:pPr>
              <w:rPr>
                <w:rFonts w:ascii="Arial" w:hAnsi="Arial" w:cs="Arial"/>
                <w:sz w:val="20"/>
                <w:szCs w:val="20"/>
              </w:rPr>
            </w:pPr>
            <w:r>
              <w:rPr>
                <w:rFonts w:ascii="Arial" w:hAnsi="Arial" w:cs="Arial"/>
                <w:sz w:val="20"/>
                <w:szCs w:val="20"/>
              </w:rPr>
              <w:t>W01 - Ma wiedzę na temat wartości formalnych dzieła malarskiego i rysunkowego i wykorzystuje ją w realizacjach interdyscyplinarnych</w:t>
            </w:r>
          </w:p>
          <w:p w:rsidR="004E5F5D" w:rsidRDefault="004E5F5D" w14:paraId="4DDBEF00" wp14:textId="77777777">
            <w:pPr>
              <w:rPr>
                <w:rFonts w:ascii="Arial" w:hAnsi="Arial" w:cs="Arial"/>
                <w:sz w:val="20"/>
                <w:szCs w:val="20"/>
              </w:rPr>
            </w:pPr>
          </w:p>
          <w:p w:rsidR="004E5F5D" w:rsidRDefault="004E5F5D" w14:paraId="7D186E8A" wp14:textId="77777777">
            <w:pPr>
              <w:rPr>
                <w:rFonts w:ascii="Arial" w:hAnsi="Arial" w:cs="Arial"/>
                <w:sz w:val="20"/>
                <w:szCs w:val="20"/>
              </w:rPr>
            </w:pPr>
            <w:r>
              <w:rPr>
                <w:rFonts w:ascii="Arial" w:hAnsi="Arial" w:cs="Arial"/>
                <w:sz w:val="20"/>
                <w:szCs w:val="20"/>
              </w:rPr>
              <w:t xml:space="preserve">W02 - Zna założenia warsztatowe klasycznych </w:t>
            </w:r>
            <w:r>
              <w:rPr>
                <w:rFonts w:ascii="Arial" w:hAnsi="Arial" w:cs="Arial"/>
                <w:sz w:val="20"/>
                <w:szCs w:val="20"/>
              </w:rPr>
              <w:br/>
            </w:r>
            <w:r>
              <w:rPr>
                <w:rFonts w:ascii="Arial" w:hAnsi="Arial" w:cs="Arial"/>
                <w:sz w:val="20"/>
                <w:szCs w:val="20"/>
              </w:rPr>
              <w:t>i współczesnych technik malarskich i umiejętnie łączy je z nowymi mediami.</w:t>
            </w:r>
          </w:p>
          <w:p w:rsidR="004E5F5D" w:rsidRDefault="004E5F5D" w14:paraId="3461D779" wp14:textId="77777777">
            <w:pPr>
              <w:rPr>
                <w:rFonts w:ascii="Arial" w:hAnsi="Arial" w:cs="Arial"/>
                <w:sz w:val="20"/>
                <w:szCs w:val="20"/>
              </w:rPr>
            </w:pPr>
          </w:p>
          <w:p w:rsidR="004E5F5D" w:rsidRDefault="004E5F5D" w14:paraId="383A4883" wp14:textId="77777777">
            <w:pPr>
              <w:rPr>
                <w:rFonts w:ascii="Arial" w:hAnsi="Arial" w:cs="Arial"/>
              </w:rPr>
            </w:pPr>
            <w:r>
              <w:rPr>
                <w:rFonts w:ascii="Arial" w:hAnsi="Arial" w:cs="Arial"/>
                <w:sz w:val="20"/>
                <w:szCs w:val="20"/>
              </w:rPr>
              <w:t xml:space="preserve">W03 - Rozumie i objaśnia właściwy zakres wzorców leżących u podstaw interpretacji pozwalającej </w:t>
            </w:r>
            <w:r>
              <w:rPr>
                <w:rFonts w:ascii="Arial" w:hAnsi="Arial" w:cs="Arial"/>
                <w:sz w:val="20"/>
                <w:szCs w:val="20"/>
              </w:rPr>
              <w:br/>
            </w:r>
            <w:r>
              <w:rPr>
                <w:rFonts w:ascii="Arial" w:hAnsi="Arial" w:cs="Arial"/>
                <w:sz w:val="20"/>
                <w:szCs w:val="20"/>
              </w:rPr>
              <w:t>na swobodny przekaz własnych założeń programowych</w:t>
            </w:r>
          </w:p>
          <w:p w:rsidR="004E5F5D" w:rsidRDefault="004E5F5D" w14:paraId="3CF2D8B6" wp14:textId="77777777">
            <w:pPr>
              <w:pStyle w:val="Tekstkomentarza1"/>
              <w:rPr>
                <w:rFonts w:ascii="Arial" w:hAnsi="Arial" w:cs="Arial"/>
              </w:rPr>
            </w:pPr>
          </w:p>
        </w:tc>
        <w:tc>
          <w:tcPr>
            <w:tcW w:w="2375" w:type="dxa"/>
            <w:tcBorders>
              <w:top w:val="single" w:color="C0C0C0" w:sz="4" w:space="0"/>
              <w:left w:val="single" w:color="C0C0C0" w:sz="4" w:space="0"/>
              <w:bottom w:val="single" w:color="C0C0C0" w:sz="4" w:space="0"/>
              <w:right w:val="single" w:color="C0C0C0" w:sz="4" w:space="0"/>
            </w:tcBorders>
            <w:shd w:val="clear" w:color="auto" w:fill="auto"/>
          </w:tcPr>
          <w:p w:rsidR="004E5F5D" w:rsidRDefault="004E5F5D" w14:paraId="0EE0B727" wp14:textId="77777777">
            <w:pPr>
              <w:rPr>
                <w:rFonts w:ascii="Arial" w:hAnsi="Arial" w:cs="Arial"/>
                <w:sz w:val="20"/>
                <w:szCs w:val="20"/>
              </w:rPr>
            </w:pPr>
            <w:r>
              <w:rPr>
                <w:rFonts w:ascii="Arial" w:hAnsi="Arial" w:cs="Arial"/>
                <w:sz w:val="20"/>
                <w:szCs w:val="20"/>
              </w:rPr>
              <w:t>K_W</w:t>
            </w:r>
            <w:r w:rsidR="00F77A54">
              <w:rPr>
                <w:rFonts w:ascii="Arial" w:hAnsi="Arial" w:cs="Arial"/>
                <w:sz w:val="20"/>
                <w:szCs w:val="20"/>
              </w:rPr>
              <w:t>4</w:t>
            </w:r>
            <w:r>
              <w:rPr>
                <w:rFonts w:ascii="Arial" w:hAnsi="Arial" w:cs="Arial"/>
                <w:sz w:val="20"/>
                <w:szCs w:val="20"/>
              </w:rPr>
              <w:br/>
            </w:r>
            <w:r>
              <w:rPr>
                <w:rFonts w:ascii="Arial" w:hAnsi="Arial" w:cs="Arial"/>
                <w:sz w:val="20"/>
                <w:szCs w:val="20"/>
              </w:rPr>
              <w:t>K_W</w:t>
            </w:r>
            <w:r w:rsidR="00F77A54">
              <w:rPr>
                <w:rFonts w:ascii="Arial" w:hAnsi="Arial" w:cs="Arial"/>
                <w:sz w:val="20"/>
                <w:szCs w:val="20"/>
              </w:rPr>
              <w:t>13</w:t>
            </w:r>
          </w:p>
          <w:p w:rsidR="004E5F5D" w:rsidRDefault="004E5F5D" w14:paraId="22420743" wp14:textId="77777777">
            <w:pPr>
              <w:rPr>
                <w:rFonts w:ascii="Arial" w:hAnsi="Arial" w:cs="Arial"/>
                <w:sz w:val="20"/>
                <w:szCs w:val="20"/>
              </w:rPr>
            </w:pPr>
            <w:r>
              <w:rPr>
                <w:rFonts w:ascii="Arial" w:hAnsi="Arial" w:cs="Arial"/>
                <w:sz w:val="20"/>
                <w:szCs w:val="20"/>
              </w:rPr>
              <w:t>K_W</w:t>
            </w:r>
            <w:r w:rsidR="00F77A54">
              <w:rPr>
                <w:rFonts w:ascii="Arial" w:hAnsi="Arial" w:cs="Arial"/>
                <w:sz w:val="20"/>
                <w:szCs w:val="20"/>
              </w:rPr>
              <w:t>16</w:t>
            </w:r>
            <w:r>
              <w:rPr>
                <w:rFonts w:ascii="Arial" w:hAnsi="Arial" w:cs="Arial"/>
                <w:sz w:val="20"/>
                <w:szCs w:val="20"/>
              </w:rPr>
              <w:br/>
            </w:r>
          </w:p>
          <w:p w:rsidR="004E5F5D" w:rsidRDefault="004E5F5D" w14:paraId="40B78E74" wp14:textId="77777777">
            <w:pPr>
              <w:rPr>
                <w:rFonts w:ascii="Arial" w:hAnsi="Arial" w:cs="Arial"/>
                <w:sz w:val="20"/>
                <w:szCs w:val="20"/>
              </w:rPr>
            </w:pPr>
            <w:r>
              <w:rPr>
                <w:rFonts w:ascii="Arial" w:hAnsi="Arial" w:cs="Arial"/>
                <w:sz w:val="20"/>
                <w:szCs w:val="20"/>
              </w:rPr>
              <w:t>K_W</w:t>
            </w:r>
            <w:r w:rsidR="00F77A54">
              <w:rPr>
                <w:rFonts w:ascii="Arial" w:hAnsi="Arial" w:cs="Arial"/>
                <w:sz w:val="20"/>
                <w:szCs w:val="20"/>
              </w:rPr>
              <w:t>17</w:t>
            </w:r>
            <w:r>
              <w:rPr>
                <w:rFonts w:ascii="Arial" w:hAnsi="Arial" w:cs="Arial"/>
                <w:sz w:val="20"/>
                <w:szCs w:val="20"/>
              </w:rPr>
              <w:br/>
            </w:r>
            <w:r>
              <w:rPr>
                <w:rFonts w:ascii="Arial" w:hAnsi="Arial" w:cs="Arial"/>
                <w:sz w:val="20"/>
                <w:szCs w:val="20"/>
              </w:rPr>
              <w:t>K_W</w:t>
            </w:r>
            <w:r w:rsidR="004B125C">
              <w:rPr>
                <w:rFonts w:ascii="Arial" w:hAnsi="Arial" w:cs="Arial"/>
                <w:sz w:val="20"/>
                <w:szCs w:val="20"/>
              </w:rPr>
              <w:t>01</w:t>
            </w:r>
          </w:p>
          <w:p w:rsidR="004E5F5D" w:rsidP="00F77A54" w:rsidRDefault="004E5F5D" w14:paraId="0FB78278" wp14:textId="77777777">
            <w:pPr>
              <w:rPr>
                <w:rFonts w:ascii="Arial" w:hAnsi="Arial" w:cs="Arial"/>
                <w:sz w:val="20"/>
                <w:szCs w:val="20"/>
              </w:rPr>
            </w:pPr>
          </w:p>
        </w:tc>
      </w:tr>
    </w:tbl>
    <w:p xmlns:wp14="http://schemas.microsoft.com/office/word/2010/wordml" w:rsidR="004E5F5D" w:rsidRDefault="004E5F5D" w14:paraId="1FC39945" wp14:textId="77777777">
      <w:pPr>
        <w:rPr>
          <w:rFonts w:ascii="Arial" w:hAnsi="Arial" w:cs="Arial"/>
          <w:sz w:val="22"/>
          <w:szCs w:val="16"/>
        </w:rPr>
      </w:pPr>
    </w:p>
    <w:p xmlns:wp14="http://schemas.microsoft.com/office/word/2010/wordml" w:rsidR="004E5F5D" w:rsidRDefault="004E5F5D" w14:paraId="0562CB0E" wp14:textId="77777777">
      <w:pPr>
        <w:rPr>
          <w:rFonts w:ascii="Arial" w:hAnsi="Arial" w:cs="Arial"/>
          <w:sz w:val="22"/>
          <w:szCs w:val="16"/>
        </w:rPr>
      </w:pPr>
    </w:p>
    <w:p xmlns:wp14="http://schemas.microsoft.com/office/word/2010/wordml" w:rsidR="004E5F5D" w:rsidRDefault="004E5F5D" w14:paraId="34CE0A41" wp14:textId="77777777">
      <w:pPr>
        <w:rPr>
          <w:rFonts w:ascii="Arial" w:hAnsi="Arial" w:cs="Arial"/>
          <w:sz w:val="22"/>
          <w:szCs w:val="16"/>
        </w:rPr>
      </w:pPr>
    </w:p>
    <w:tbl>
      <w:tblPr>
        <w:tblW w:w="0" w:type="auto"/>
        <w:tblInd w:w="-77" w:type="dxa"/>
        <w:tblLayout w:type="fixed"/>
        <w:tblCellMar>
          <w:left w:w="70" w:type="dxa"/>
          <w:right w:w="70" w:type="dxa"/>
        </w:tblCellMar>
        <w:tblLook w:val="0000" w:firstRow="0" w:lastRow="0" w:firstColumn="0" w:lastColumn="0" w:noHBand="0" w:noVBand="0"/>
      </w:tblPr>
      <w:tblGrid>
        <w:gridCol w:w="1985"/>
        <w:gridCol w:w="5245"/>
        <w:gridCol w:w="2420"/>
      </w:tblGrid>
      <w:tr xmlns:wp14="http://schemas.microsoft.com/office/word/2010/wordml" w:rsidR="004E5F5D" w14:paraId="26687BCE" wp14:textId="77777777">
        <w:trPr>
          <w:cantSplit/>
          <w:trHeight w:val="939"/>
        </w:trPr>
        <w:tc>
          <w:tcPr>
            <w:tcW w:w="1985" w:type="dxa"/>
            <w:vMerge w:val="restart"/>
            <w:tcBorders>
              <w:top w:val="single" w:color="C0C0C0" w:sz="4" w:space="0"/>
              <w:left w:val="single" w:color="C0C0C0" w:sz="4" w:space="0"/>
              <w:bottom w:val="single" w:color="C0C0C0" w:sz="4" w:space="0"/>
            </w:tcBorders>
            <w:shd w:val="clear" w:color="auto" w:fill="DBE5F1"/>
            <w:vAlign w:val="center"/>
          </w:tcPr>
          <w:p w:rsidR="004E5F5D" w:rsidRDefault="004E5F5D" w14:paraId="04BB5B39" wp14:textId="77777777">
            <w:pPr>
              <w:jc w:val="center"/>
              <w:rPr>
                <w:rFonts w:ascii="Arial" w:hAnsi="Arial" w:cs="Arial"/>
                <w:sz w:val="20"/>
                <w:szCs w:val="20"/>
              </w:rPr>
            </w:pPr>
            <w:r>
              <w:rPr>
                <w:rFonts w:ascii="Arial" w:hAnsi="Arial" w:cs="Arial"/>
                <w:sz w:val="20"/>
                <w:szCs w:val="20"/>
              </w:rPr>
              <w:t>Umiejętności</w:t>
            </w:r>
          </w:p>
        </w:tc>
        <w:tc>
          <w:tcPr>
            <w:tcW w:w="5245" w:type="dxa"/>
            <w:tcBorders>
              <w:top w:val="single" w:color="C0C0C0" w:sz="4" w:space="0"/>
              <w:left w:val="single" w:color="C0C0C0" w:sz="4" w:space="0"/>
              <w:bottom w:val="single" w:color="C0C0C0" w:sz="4" w:space="0"/>
            </w:tcBorders>
            <w:shd w:val="clear" w:color="auto" w:fill="DBE5F1"/>
            <w:vAlign w:val="center"/>
          </w:tcPr>
          <w:p w:rsidR="004E5F5D" w:rsidRDefault="004E5F5D" w14:paraId="160C3338" wp14:textId="77777777">
            <w:pPr>
              <w:jc w:val="center"/>
              <w:rPr>
                <w:rFonts w:ascii="Arial" w:hAnsi="Arial" w:cs="Arial"/>
                <w:sz w:val="20"/>
                <w:szCs w:val="20"/>
              </w:rPr>
            </w:pPr>
            <w:r>
              <w:rPr>
                <w:rFonts w:ascii="Arial" w:hAnsi="Arial" w:cs="Arial"/>
                <w:sz w:val="20"/>
                <w:szCs w:val="20"/>
              </w:rPr>
              <w:t>Efekt kształcenia dla kursu</w:t>
            </w:r>
          </w:p>
        </w:tc>
        <w:tc>
          <w:tcPr>
            <w:tcW w:w="2420" w:type="dxa"/>
            <w:tcBorders>
              <w:top w:val="single" w:color="C0C0C0" w:sz="4" w:space="0"/>
              <w:left w:val="single" w:color="C0C0C0" w:sz="4" w:space="0"/>
              <w:bottom w:val="single" w:color="C0C0C0" w:sz="4" w:space="0"/>
              <w:right w:val="single" w:color="C0C0C0" w:sz="4" w:space="0"/>
            </w:tcBorders>
            <w:shd w:val="clear" w:color="auto" w:fill="DBE5F1"/>
            <w:vAlign w:val="center"/>
          </w:tcPr>
          <w:p w:rsidR="004E5F5D" w:rsidRDefault="004E5F5D" w14:paraId="29810692" wp14:textId="77777777">
            <w:pPr>
              <w:jc w:val="center"/>
            </w:pPr>
            <w:r>
              <w:rPr>
                <w:rFonts w:ascii="Arial" w:hAnsi="Arial" w:cs="Arial"/>
                <w:sz w:val="20"/>
                <w:szCs w:val="20"/>
              </w:rPr>
              <w:t>Odniesienie do efektów kierunkowych</w:t>
            </w:r>
          </w:p>
        </w:tc>
      </w:tr>
      <w:tr xmlns:wp14="http://schemas.microsoft.com/office/word/2010/wordml" w:rsidR="004E5F5D" w14:paraId="6E0842F0" wp14:textId="77777777">
        <w:trPr>
          <w:cantSplit/>
          <w:trHeight w:val="2116"/>
        </w:trPr>
        <w:tc>
          <w:tcPr>
            <w:tcW w:w="1985" w:type="dxa"/>
            <w:vMerge/>
            <w:tcBorders>
              <w:top w:val="single" w:color="C0C0C0" w:sz="4" w:space="0"/>
              <w:left w:val="single" w:color="C0C0C0" w:sz="4" w:space="0"/>
              <w:bottom w:val="single" w:color="C0C0C0" w:sz="4" w:space="0"/>
            </w:tcBorders>
            <w:shd w:val="clear" w:color="auto" w:fill="auto"/>
          </w:tcPr>
          <w:p w:rsidR="004E5F5D" w:rsidRDefault="004E5F5D" w14:paraId="62EBF3C5" wp14:textId="77777777">
            <w:pPr>
              <w:snapToGrid w:val="0"/>
              <w:rPr>
                <w:rFonts w:ascii="Arial" w:hAnsi="Arial" w:cs="Arial"/>
                <w:sz w:val="20"/>
                <w:szCs w:val="20"/>
              </w:rPr>
            </w:pPr>
          </w:p>
        </w:tc>
        <w:tc>
          <w:tcPr>
            <w:tcW w:w="5245" w:type="dxa"/>
            <w:tcBorders>
              <w:top w:val="single" w:color="C0C0C0" w:sz="4" w:space="0"/>
              <w:left w:val="single" w:color="C0C0C0" w:sz="4" w:space="0"/>
              <w:bottom w:val="single" w:color="C0C0C0" w:sz="4" w:space="0"/>
            </w:tcBorders>
            <w:shd w:val="clear" w:color="auto" w:fill="auto"/>
          </w:tcPr>
          <w:p w:rsidR="004E5F5D" w:rsidRDefault="004E5F5D" w14:paraId="12CF5F5B" wp14:textId="77777777">
            <w:pPr>
              <w:rPr>
                <w:rFonts w:ascii="Arial" w:hAnsi="Arial" w:cs="Arial"/>
                <w:sz w:val="20"/>
                <w:szCs w:val="20"/>
              </w:rPr>
            </w:pPr>
            <w:r>
              <w:rPr>
                <w:rFonts w:ascii="Arial" w:hAnsi="Arial" w:cs="Arial"/>
                <w:sz w:val="20"/>
                <w:szCs w:val="20"/>
              </w:rPr>
              <w:t xml:space="preserve">U01 - Posiada umiejętności w zakresie interpretacji zadań z programu kursu i wykorzystuje je  do realizacji prac związanych z własnymi zainteresowaniami </w:t>
            </w:r>
          </w:p>
          <w:p w:rsidR="004E5F5D" w:rsidRDefault="004E5F5D" w14:paraId="6D98A12B" wp14:textId="77777777">
            <w:pPr>
              <w:rPr>
                <w:rFonts w:ascii="Arial" w:hAnsi="Arial" w:cs="Arial"/>
                <w:sz w:val="20"/>
                <w:szCs w:val="20"/>
              </w:rPr>
            </w:pPr>
          </w:p>
          <w:p w:rsidR="004E5F5D" w:rsidRDefault="004E5F5D" w14:paraId="565C3582" wp14:textId="77777777">
            <w:pPr>
              <w:rPr>
                <w:rFonts w:ascii="Arial" w:hAnsi="Arial" w:cs="Arial"/>
                <w:sz w:val="20"/>
                <w:szCs w:val="20"/>
              </w:rPr>
            </w:pPr>
            <w:r>
              <w:rPr>
                <w:rFonts w:ascii="Arial" w:hAnsi="Arial" w:cs="Arial"/>
                <w:sz w:val="20"/>
                <w:szCs w:val="20"/>
              </w:rPr>
              <w:t>U02 - Wykorzystuje doświadczenie w realizowaniu interdyscyplinarnych prac malarskich opartych na zróżnicowanych stylistycznie koncepcjach i warsztatach.</w:t>
            </w:r>
          </w:p>
          <w:p w:rsidR="004E5F5D" w:rsidRDefault="004E5F5D" w14:paraId="2946DB82" wp14:textId="77777777">
            <w:pPr>
              <w:rPr>
                <w:rFonts w:ascii="Arial" w:hAnsi="Arial" w:cs="Arial"/>
                <w:sz w:val="20"/>
                <w:szCs w:val="20"/>
              </w:rPr>
            </w:pPr>
          </w:p>
          <w:p w:rsidR="004E5F5D" w:rsidRDefault="004E5F5D" w14:paraId="1143C450" wp14:textId="77777777">
            <w:pPr>
              <w:rPr>
                <w:rFonts w:ascii="Arial" w:hAnsi="Arial" w:cs="Arial"/>
                <w:sz w:val="20"/>
                <w:szCs w:val="20"/>
              </w:rPr>
            </w:pPr>
            <w:r>
              <w:rPr>
                <w:rFonts w:ascii="Arial" w:hAnsi="Arial" w:cs="Arial"/>
                <w:sz w:val="20"/>
                <w:szCs w:val="20"/>
              </w:rPr>
              <w:t>U03 - Posiada umiejętności interpretacyjne w zakresie formy i treści</w:t>
            </w:r>
          </w:p>
          <w:p w:rsidR="004E5F5D" w:rsidRDefault="004E5F5D" w14:paraId="5997CC1D" wp14:textId="77777777">
            <w:pPr>
              <w:rPr>
                <w:rFonts w:ascii="Arial" w:hAnsi="Arial" w:cs="Arial"/>
                <w:sz w:val="20"/>
                <w:szCs w:val="20"/>
              </w:rPr>
            </w:pPr>
          </w:p>
          <w:p w:rsidR="004E5F5D" w:rsidRDefault="004E5F5D" w14:paraId="69A0DE8F" wp14:textId="77777777">
            <w:pPr>
              <w:rPr>
                <w:rFonts w:ascii="Arial" w:hAnsi="Arial" w:cs="Arial"/>
                <w:sz w:val="20"/>
                <w:szCs w:val="20"/>
              </w:rPr>
            </w:pPr>
            <w:r>
              <w:rPr>
                <w:rFonts w:ascii="Arial" w:hAnsi="Arial" w:cs="Arial"/>
                <w:sz w:val="20"/>
                <w:szCs w:val="20"/>
              </w:rPr>
              <w:t xml:space="preserve">U04 - Potrafi analizować własne osiągnięcia artystyczne </w:t>
            </w:r>
            <w:r>
              <w:rPr>
                <w:rFonts w:ascii="Arial" w:hAnsi="Arial" w:cs="Arial"/>
                <w:sz w:val="20"/>
                <w:szCs w:val="20"/>
              </w:rPr>
              <w:br/>
            </w:r>
            <w:r>
              <w:rPr>
                <w:rFonts w:ascii="Arial" w:hAnsi="Arial" w:cs="Arial"/>
                <w:sz w:val="20"/>
                <w:szCs w:val="20"/>
              </w:rPr>
              <w:t>w kontekście osiągnięć sztuki współczesnej</w:t>
            </w:r>
          </w:p>
          <w:p w:rsidR="004E5F5D" w:rsidRDefault="004E5F5D" w14:paraId="110FFD37" wp14:textId="77777777">
            <w:pPr>
              <w:rPr>
                <w:rFonts w:ascii="Arial" w:hAnsi="Arial" w:cs="Arial"/>
                <w:sz w:val="20"/>
                <w:szCs w:val="20"/>
              </w:rPr>
            </w:pPr>
          </w:p>
        </w:tc>
        <w:tc>
          <w:tcPr>
            <w:tcW w:w="2420" w:type="dxa"/>
            <w:tcBorders>
              <w:top w:val="single" w:color="C0C0C0" w:sz="4" w:space="0"/>
              <w:left w:val="single" w:color="C0C0C0" w:sz="4" w:space="0"/>
              <w:bottom w:val="single" w:color="C0C0C0" w:sz="4" w:space="0"/>
              <w:right w:val="single" w:color="C0C0C0" w:sz="4" w:space="0"/>
            </w:tcBorders>
            <w:shd w:val="clear" w:color="auto" w:fill="auto"/>
          </w:tcPr>
          <w:p w:rsidR="004E5F5D" w:rsidRDefault="004E5F5D" w14:paraId="3CFCD0C1" wp14:textId="77777777">
            <w:pPr>
              <w:rPr>
                <w:rFonts w:ascii="Arial" w:hAnsi="Arial" w:cs="Arial"/>
                <w:sz w:val="20"/>
                <w:szCs w:val="20"/>
              </w:rPr>
            </w:pPr>
            <w:r>
              <w:rPr>
                <w:rFonts w:ascii="Arial" w:hAnsi="Arial" w:cs="Arial"/>
                <w:sz w:val="20"/>
                <w:szCs w:val="20"/>
              </w:rPr>
              <w:t>K_U0</w:t>
            </w:r>
            <w:r w:rsidR="00F77A54">
              <w:rPr>
                <w:rFonts w:ascii="Arial" w:hAnsi="Arial" w:cs="Arial"/>
                <w:sz w:val="20"/>
                <w:szCs w:val="20"/>
              </w:rPr>
              <w:t>1</w:t>
            </w:r>
          </w:p>
          <w:p w:rsidR="004E5F5D" w:rsidRDefault="004E5F5D" w14:paraId="5E6EAEE4" wp14:textId="77777777">
            <w:pPr>
              <w:rPr>
                <w:rFonts w:ascii="Arial" w:hAnsi="Arial" w:cs="Arial"/>
                <w:sz w:val="20"/>
                <w:szCs w:val="20"/>
              </w:rPr>
            </w:pPr>
            <w:r>
              <w:rPr>
                <w:rFonts w:ascii="Arial" w:hAnsi="Arial" w:cs="Arial"/>
                <w:sz w:val="20"/>
                <w:szCs w:val="20"/>
              </w:rPr>
              <w:t>K_U0</w:t>
            </w:r>
            <w:r w:rsidR="00F77A54">
              <w:rPr>
                <w:rFonts w:ascii="Arial" w:hAnsi="Arial" w:cs="Arial"/>
                <w:sz w:val="20"/>
                <w:szCs w:val="20"/>
              </w:rPr>
              <w:t>2</w:t>
            </w:r>
            <w:r>
              <w:rPr>
                <w:rFonts w:ascii="Arial" w:hAnsi="Arial" w:cs="Arial"/>
                <w:sz w:val="20"/>
                <w:szCs w:val="20"/>
              </w:rPr>
              <w:br/>
            </w:r>
          </w:p>
          <w:p w:rsidR="004E5F5D" w:rsidRDefault="004E5F5D" w14:paraId="6B699379" wp14:textId="77777777">
            <w:pPr>
              <w:rPr>
                <w:rFonts w:ascii="Arial" w:hAnsi="Arial" w:cs="Arial"/>
                <w:sz w:val="20"/>
                <w:szCs w:val="20"/>
              </w:rPr>
            </w:pPr>
          </w:p>
          <w:p w:rsidR="004E5F5D" w:rsidRDefault="00F77A54" w14:paraId="38451A76" wp14:textId="77777777">
            <w:pPr>
              <w:rPr>
                <w:rFonts w:ascii="Arial" w:hAnsi="Arial" w:cs="Arial"/>
                <w:sz w:val="20"/>
                <w:szCs w:val="20"/>
              </w:rPr>
            </w:pPr>
            <w:r>
              <w:rPr>
                <w:rFonts w:ascii="Arial" w:hAnsi="Arial" w:cs="Arial"/>
                <w:sz w:val="20"/>
                <w:szCs w:val="20"/>
              </w:rPr>
              <w:t>K_U04</w:t>
            </w:r>
            <w:r w:rsidR="004E5F5D">
              <w:rPr>
                <w:rFonts w:ascii="Arial" w:hAnsi="Arial" w:cs="Arial"/>
                <w:sz w:val="20"/>
                <w:szCs w:val="20"/>
              </w:rPr>
              <w:br/>
            </w:r>
            <w:r w:rsidR="004E5F5D">
              <w:rPr>
                <w:rFonts w:ascii="Arial" w:hAnsi="Arial" w:cs="Arial"/>
                <w:sz w:val="20"/>
                <w:szCs w:val="20"/>
              </w:rPr>
              <w:t>K_U</w:t>
            </w:r>
            <w:r>
              <w:rPr>
                <w:rFonts w:ascii="Arial" w:hAnsi="Arial" w:cs="Arial"/>
                <w:sz w:val="20"/>
                <w:szCs w:val="20"/>
              </w:rPr>
              <w:t>08</w:t>
            </w:r>
            <w:r w:rsidR="004E5F5D">
              <w:rPr>
                <w:rFonts w:ascii="Arial" w:hAnsi="Arial" w:cs="Arial"/>
                <w:sz w:val="20"/>
                <w:szCs w:val="20"/>
              </w:rPr>
              <w:br/>
            </w:r>
          </w:p>
          <w:p w:rsidR="004E5F5D" w:rsidRDefault="004E5F5D" w14:paraId="3FE9F23F" wp14:textId="77777777">
            <w:pPr>
              <w:rPr>
                <w:rFonts w:ascii="Arial" w:hAnsi="Arial" w:cs="Arial"/>
                <w:sz w:val="20"/>
                <w:szCs w:val="20"/>
              </w:rPr>
            </w:pPr>
          </w:p>
          <w:p w:rsidR="004E5F5D" w:rsidRDefault="004E5F5D" w14:paraId="3158E43F" wp14:textId="77777777">
            <w:pPr>
              <w:rPr>
                <w:rFonts w:ascii="Arial" w:hAnsi="Arial" w:cs="Arial"/>
                <w:sz w:val="20"/>
                <w:szCs w:val="20"/>
              </w:rPr>
            </w:pPr>
            <w:r>
              <w:rPr>
                <w:rFonts w:ascii="Arial" w:hAnsi="Arial" w:cs="Arial"/>
                <w:sz w:val="20"/>
                <w:szCs w:val="20"/>
              </w:rPr>
              <w:t>K_U0</w:t>
            </w:r>
            <w:r w:rsidR="00F77A54">
              <w:rPr>
                <w:rFonts w:ascii="Arial" w:hAnsi="Arial" w:cs="Arial"/>
                <w:sz w:val="20"/>
                <w:szCs w:val="20"/>
              </w:rPr>
              <w:t>9</w:t>
            </w:r>
            <w:r>
              <w:rPr>
                <w:rFonts w:ascii="Arial" w:hAnsi="Arial" w:cs="Arial"/>
                <w:sz w:val="20"/>
                <w:szCs w:val="20"/>
              </w:rPr>
              <w:br/>
            </w:r>
            <w:r>
              <w:rPr>
                <w:rFonts w:ascii="Arial" w:hAnsi="Arial" w:cs="Arial"/>
                <w:sz w:val="20"/>
                <w:szCs w:val="20"/>
              </w:rPr>
              <w:t>K_U</w:t>
            </w:r>
            <w:r w:rsidR="00F77A54">
              <w:rPr>
                <w:rFonts w:ascii="Arial" w:hAnsi="Arial" w:cs="Arial"/>
                <w:sz w:val="20"/>
                <w:szCs w:val="20"/>
              </w:rPr>
              <w:t>1</w:t>
            </w:r>
            <w:r w:rsidR="00A84DB4">
              <w:rPr>
                <w:rFonts w:ascii="Arial" w:hAnsi="Arial" w:cs="Arial"/>
                <w:sz w:val="20"/>
                <w:szCs w:val="20"/>
              </w:rPr>
              <w:t>1</w:t>
            </w:r>
            <w:r>
              <w:rPr>
                <w:rFonts w:ascii="Arial" w:hAnsi="Arial" w:cs="Arial"/>
                <w:sz w:val="20"/>
                <w:szCs w:val="20"/>
              </w:rPr>
              <w:br/>
            </w:r>
          </w:p>
          <w:p w:rsidR="004E5F5D" w:rsidRDefault="004E5F5D" w14:paraId="1F72F646" wp14:textId="77777777">
            <w:pPr>
              <w:rPr>
                <w:rFonts w:ascii="Arial" w:hAnsi="Arial" w:cs="Arial"/>
                <w:sz w:val="20"/>
                <w:szCs w:val="20"/>
              </w:rPr>
            </w:pPr>
          </w:p>
          <w:p w:rsidR="004E5F5D" w:rsidRDefault="004E5F5D" w14:paraId="08CE6F91" wp14:textId="77777777">
            <w:pPr>
              <w:rPr>
                <w:rFonts w:ascii="Arial" w:hAnsi="Arial" w:cs="Arial"/>
                <w:sz w:val="20"/>
                <w:szCs w:val="20"/>
              </w:rPr>
            </w:pPr>
          </w:p>
        </w:tc>
      </w:tr>
    </w:tbl>
    <w:p xmlns:wp14="http://schemas.microsoft.com/office/word/2010/wordml" w:rsidR="004E5F5D" w:rsidRDefault="004E5F5D" w14:paraId="61CDCEAD" wp14:textId="77777777">
      <w:pPr>
        <w:rPr>
          <w:rFonts w:ascii="Arial" w:hAnsi="Arial" w:cs="Arial"/>
          <w:sz w:val="22"/>
          <w:szCs w:val="16"/>
        </w:rPr>
      </w:pPr>
    </w:p>
    <w:p xmlns:wp14="http://schemas.microsoft.com/office/word/2010/wordml" w:rsidR="004E5F5D" w:rsidRDefault="004E5F5D" w14:paraId="6BB9E253" wp14:textId="77777777">
      <w:pPr>
        <w:rPr>
          <w:rFonts w:ascii="Arial" w:hAnsi="Arial" w:cs="Arial"/>
          <w:sz w:val="22"/>
          <w:szCs w:val="16"/>
        </w:rPr>
      </w:pPr>
    </w:p>
    <w:p xmlns:wp14="http://schemas.microsoft.com/office/word/2010/wordml" w:rsidR="004E5F5D" w:rsidRDefault="004E5F5D" w14:paraId="23DE523C" wp14:textId="77777777">
      <w:pPr>
        <w:rPr>
          <w:rFonts w:ascii="Arial" w:hAnsi="Arial" w:cs="Arial"/>
          <w:sz w:val="22"/>
          <w:szCs w:val="16"/>
        </w:rPr>
      </w:pPr>
    </w:p>
    <w:p xmlns:wp14="http://schemas.microsoft.com/office/word/2010/wordml" w:rsidR="004E5F5D" w:rsidRDefault="004E5F5D" w14:paraId="52E56223" wp14:textId="77777777">
      <w:pPr>
        <w:rPr>
          <w:rFonts w:ascii="Arial" w:hAnsi="Arial" w:cs="Arial"/>
          <w:sz w:val="22"/>
          <w:szCs w:val="16"/>
        </w:rPr>
      </w:pPr>
    </w:p>
    <w:tbl>
      <w:tblPr>
        <w:tblW w:w="0" w:type="auto"/>
        <w:tblInd w:w="-77" w:type="dxa"/>
        <w:tblLayout w:type="fixed"/>
        <w:tblCellMar>
          <w:left w:w="70" w:type="dxa"/>
          <w:right w:w="70" w:type="dxa"/>
        </w:tblCellMar>
        <w:tblLook w:val="0000" w:firstRow="0" w:lastRow="0" w:firstColumn="0" w:lastColumn="0" w:noHBand="0" w:noVBand="0"/>
      </w:tblPr>
      <w:tblGrid>
        <w:gridCol w:w="1985"/>
        <w:gridCol w:w="5245"/>
        <w:gridCol w:w="2420"/>
      </w:tblGrid>
      <w:tr xmlns:wp14="http://schemas.microsoft.com/office/word/2010/wordml" w:rsidR="004E5F5D" w14:paraId="2196DA88" wp14:textId="77777777">
        <w:trPr>
          <w:cantSplit/>
          <w:trHeight w:val="800"/>
        </w:trPr>
        <w:tc>
          <w:tcPr>
            <w:tcW w:w="1985" w:type="dxa"/>
            <w:vMerge w:val="restart"/>
            <w:tcBorders>
              <w:top w:val="single" w:color="C0C0C0" w:sz="4" w:space="0"/>
              <w:left w:val="single" w:color="C0C0C0" w:sz="4" w:space="0"/>
              <w:bottom w:val="single" w:color="C0C0C0" w:sz="4" w:space="0"/>
            </w:tcBorders>
            <w:shd w:val="clear" w:color="auto" w:fill="DBE5F1"/>
            <w:vAlign w:val="center"/>
          </w:tcPr>
          <w:p w:rsidR="004E5F5D" w:rsidRDefault="004E5F5D" w14:paraId="2C1ECD84" wp14:textId="77777777">
            <w:pPr>
              <w:jc w:val="center"/>
              <w:rPr>
                <w:rFonts w:ascii="Arial" w:hAnsi="Arial" w:cs="Arial"/>
                <w:sz w:val="20"/>
                <w:szCs w:val="20"/>
              </w:rPr>
            </w:pPr>
            <w:r>
              <w:rPr>
                <w:rFonts w:ascii="Arial" w:hAnsi="Arial" w:cs="Arial"/>
                <w:sz w:val="20"/>
                <w:szCs w:val="20"/>
              </w:rPr>
              <w:t>Kompetencje społeczne</w:t>
            </w:r>
          </w:p>
        </w:tc>
        <w:tc>
          <w:tcPr>
            <w:tcW w:w="5245" w:type="dxa"/>
            <w:tcBorders>
              <w:top w:val="single" w:color="C0C0C0" w:sz="4" w:space="0"/>
              <w:left w:val="single" w:color="C0C0C0" w:sz="4" w:space="0"/>
              <w:bottom w:val="single" w:color="C0C0C0" w:sz="4" w:space="0"/>
            </w:tcBorders>
            <w:shd w:val="clear" w:color="auto" w:fill="DBE5F1"/>
            <w:vAlign w:val="center"/>
          </w:tcPr>
          <w:p w:rsidR="004E5F5D" w:rsidRDefault="004E5F5D" w14:paraId="570445C1" wp14:textId="77777777">
            <w:pPr>
              <w:jc w:val="center"/>
              <w:rPr>
                <w:rFonts w:ascii="Arial" w:hAnsi="Arial" w:cs="Arial"/>
                <w:sz w:val="20"/>
                <w:szCs w:val="20"/>
              </w:rPr>
            </w:pPr>
            <w:r>
              <w:rPr>
                <w:rFonts w:ascii="Arial" w:hAnsi="Arial" w:cs="Arial"/>
                <w:sz w:val="20"/>
                <w:szCs w:val="20"/>
              </w:rPr>
              <w:t>Efekt kształcenia dla kursu</w:t>
            </w:r>
          </w:p>
        </w:tc>
        <w:tc>
          <w:tcPr>
            <w:tcW w:w="2420" w:type="dxa"/>
            <w:tcBorders>
              <w:top w:val="single" w:color="C0C0C0" w:sz="4" w:space="0"/>
              <w:left w:val="single" w:color="C0C0C0" w:sz="4" w:space="0"/>
              <w:bottom w:val="single" w:color="C0C0C0" w:sz="4" w:space="0"/>
              <w:right w:val="single" w:color="C0C0C0" w:sz="4" w:space="0"/>
            </w:tcBorders>
            <w:shd w:val="clear" w:color="auto" w:fill="DBE5F1"/>
            <w:vAlign w:val="center"/>
          </w:tcPr>
          <w:p w:rsidR="004E5F5D" w:rsidRDefault="004E5F5D" w14:paraId="45E9F00B" wp14:textId="77777777">
            <w:pPr>
              <w:jc w:val="center"/>
            </w:pPr>
            <w:r>
              <w:rPr>
                <w:rFonts w:ascii="Arial" w:hAnsi="Arial" w:cs="Arial"/>
                <w:sz w:val="20"/>
                <w:szCs w:val="20"/>
              </w:rPr>
              <w:t>Odniesienie do efektów kierunkowych</w:t>
            </w:r>
          </w:p>
        </w:tc>
      </w:tr>
      <w:tr xmlns:wp14="http://schemas.microsoft.com/office/word/2010/wordml" w:rsidR="004E5F5D" w14:paraId="0DCDDE6B" wp14:textId="77777777">
        <w:trPr>
          <w:cantSplit/>
          <w:trHeight w:val="1984"/>
        </w:trPr>
        <w:tc>
          <w:tcPr>
            <w:tcW w:w="1985" w:type="dxa"/>
            <w:vMerge/>
            <w:tcBorders>
              <w:top w:val="single" w:color="C0C0C0" w:sz="4" w:space="0"/>
              <w:left w:val="single" w:color="C0C0C0" w:sz="4" w:space="0"/>
              <w:bottom w:val="single" w:color="C0C0C0" w:sz="4" w:space="0"/>
            </w:tcBorders>
            <w:shd w:val="clear" w:color="auto" w:fill="auto"/>
          </w:tcPr>
          <w:p w:rsidR="004E5F5D" w:rsidRDefault="004E5F5D" w14:paraId="07547A01" wp14:textId="77777777">
            <w:pPr>
              <w:snapToGrid w:val="0"/>
              <w:rPr>
                <w:rFonts w:ascii="Arial" w:hAnsi="Arial" w:cs="Arial"/>
                <w:sz w:val="20"/>
                <w:szCs w:val="20"/>
              </w:rPr>
            </w:pPr>
          </w:p>
        </w:tc>
        <w:tc>
          <w:tcPr>
            <w:tcW w:w="5245" w:type="dxa"/>
            <w:tcBorders>
              <w:top w:val="single" w:color="C0C0C0" w:sz="4" w:space="0"/>
              <w:left w:val="single" w:color="C0C0C0" w:sz="4" w:space="0"/>
              <w:bottom w:val="single" w:color="C0C0C0" w:sz="4" w:space="0"/>
            </w:tcBorders>
            <w:shd w:val="clear" w:color="auto" w:fill="auto"/>
          </w:tcPr>
          <w:p w:rsidR="004E5F5D" w:rsidRDefault="004E5F5D" w14:paraId="07933E11" wp14:textId="77777777">
            <w:pPr>
              <w:rPr>
                <w:rFonts w:ascii="Arial" w:hAnsi="Arial" w:cs="Arial"/>
                <w:sz w:val="20"/>
                <w:szCs w:val="20"/>
              </w:rPr>
            </w:pPr>
            <w:r>
              <w:rPr>
                <w:rFonts w:ascii="Arial" w:hAnsi="Arial" w:cs="Arial"/>
                <w:sz w:val="20"/>
                <w:szCs w:val="20"/>
              </w:rPr>
              <w:t xml:space="preserve">K01 - Radzi sobie z właściwą prezentacją prac interdyscyplinarnych; wykazuje zdolność dyskusji </w:t>
            </w:r>
            <w:r>
              <w:rPr>
                <w:rFonts w:ascii="Arial" w:hAnsi="Arial" w:cs="Arial"/>
                <w:sz w:val="20"/>
                <w:szCs w:val="20"/>
              </w:rPr>
              <w:br/>
            </w:r>
            <w:r>
              <w:rPr>
                <w:rFonts w:ascii="Arial" w:hAnsi="Arial" w:cs="Arial"/>
                <w:sz w:val="20"/>
                <w:szCs w:val="20"/>
              </w:rPr>
              <w:t xml:space="preserve">na ich temat </w:t>
            </w:r>
          </w:p>
          <w:p w:rsidR="004E5F5D" w:rsidRDefault="004E5F5D" w14:paraId="5043CB0F" wp14:textId="77777777">
            <w:pPr>
              <w:rPr>
                <w:rFonts w:ascii="Arial" w:hAnsi="Arial" w:cs="Arial"/>
                <w:sz w:val="20"/>
                <w:szCs w:val="20"/>
              </w:rPr>
            </w:pPr>
          </w:p>
          <w:p w:rsidR="004E5F5D" w:rsidRDefault="004E5F5D" w14:paraId="7A315F1B" wp14:textId="77777777">
            <w:pPr>
              <w:rPr>
                <w:rFonts w:ascii="Arial" w:hAnsi="Arial" w:cs="Arial"/>
                <w:sz w:val="20"/>
                <w:szCs w:val="20"/>
              </w:rPr>
            </w:pPr>
            <w:r>
              <w:rPr>
                <w:rFonts w:ascii="Arial" w:hAnsi="Arial" w:cs="Arial"/>
                <w:sz w:val="20"/>
                <w:szCs w:val="20"/>
              </w:rPr>
              <w:t xml:space="preserve">K02 -  Dąży do uzupełniania wiedzy w zakresie sztuki; ma potrzebę doskonalenia własnych umiejętności działań interdyscyplinarnych. </w:t>
            </w:r>
          </w:p>
          <w:p w:rsidR="004E5F5D" w:rsidRDefault="004E5F5D" w14:paraId="07459315" wp14:textId="77777777">
            <w:pPr>
              <w:rPr>
                <w:rFonts w:ascii="Arial" w:hAnsi="Arial" w:cs="Arial"/>
                <w:sz w:val="20"/>
                <w:szCs w:val="20"/>
              </w:rPr>
            </w:pPr>
          </w:p>
        </w:tc>
        <w:tc>
          <w:tcPr>
            <w:tcW w:w="2420" w:type="dxa"/>
            <w:tcBorders>
              <w:top w:val="single" w:color="C0C0C0" w:sz="4" w:space="0"/>
              <w:left w:val="single" w:color="C0C0C0" w:sz="4" w:space="0"/>
              <w:bottom w:val="single" w:color="C0C0C0" w:sz="4" w:space="0"/>
              <w:right w:val="single" w:color="C0C0C0" w:sz="4" w:space="0"/>
            </w:tcBorders>
            <w:shd w:val="clear" w:color="auto" w:fill="auto"/>
          </w:tcPr>
          <w:p w:rsidR="004E5F5D" w:rsidRDefault="004E5F5D" w14:paraId="29AE595E" wp14:textId="77777777">
            <w:pPr>
              <w:rPr>
                <w:rFonts w:ascii="Arial" w:hAnsi="Arial" w:cs="Arial"/>
                <w:sz w:val="20"/>
                <w:szCs w:val="20"/>
              </w:rPr>
            </w:pPr>
            <w:r>
              <w:rPr>
                <w:rFonts w:ascii="Arial" w:hAnsi="Arial" w:cs="Arial"/>
                <w:sz w:val="20"/>
                <w:szCs w:val="20"/>
              </w:rPr>
              <w:t>K_K05</w:t>
            </w:r>
            <w:r>
              <w:rPr>
                <w:rFonts w:ascii="Arial" w:hAnsi="Arial" w:cs="Arial"/>
                <w:sz w:val="20"/>
                <w:szCs w:val="20"/>
              </w:rPr>
              <w:br/>
            </w:r>
            <w:r>
              <w:rPr>
                <w:rFonts w:ascii="Arial" w:hAnsi="Arial" w:cs="Arial"/>
                <w:sz w:val="20"/>
                <w:szCs w:val="20"/>
              </w:rPr>
              <w:t>K_K0</w:t>
            </w:r>
            <w:r w:rsidR="00240C38">
              <w:rPr>
                <w:rFonts w:ascii="Arial" w:hAnsi="Arial" w:cs="Arial"/>
                <w:sz w:val="20"/>
                <w:szCs w:val="20"/>
              </w:rPr>
              <w:t>7</w:t>
            </w:r>
          </w:p>
          <w:p w:rsidR="004E5F5D" w:rsidRDefault="004E5F5D" w14:paraId="6537F28F" wp14:textId="77777777">
            <w:pPr>
              <w:rPr>
                <w:rFonts w:ascii="Arial" w:hAnsi="Arial" w:cs="Arial"/>
                <w:sz w:val="20"/>
                <w:szCs w:val="20"/>
              </w:rPr>
            </w:pPr>
          </w:p>
          <w:p w:rsidR="004E5F5D" w:rsidRDefault="004E5F5D" w14:paraId="6DFB9E20" wp14:textId="77777777">
            <w:pPr>
              <w:rPr>
                <w:rFonts w:ascii="Arial" w:hAnsi="Arial" w:cs="Arial"/>
                <w:sz w:val="20"/>
                <w:szCs w:val="20"/>
              </w:rPr>
            </w:pPr>
          </w:p>
          <w:p w:rsidR="004E5F5D" w:rsidRDefault="004E5F5D" w14:paraId="0A428CB4" wp14:textId="77777777">
            <w:pPr>
              <w:rPr>
                <w:rFonts w:ascii="Arial" w:hAnsi="Arial" w:cs="Arial"/>
                <w:sz w:val="20"/>
                <w:szCs w:val="20"/>
              </w:rPr>
            </w:pPr>
            <w:r>
              <w:rPr>
                <w:rFonts w:ascii="Arial" w:hAnsi="Arial" w:cs="Arial"/>
                <w:sz w:val="20"/>
                <w:szCs w:val="20"/>
              </w:rPr>
              <w:t>K_K02</w:t>
            </w:r>
          </w:p>
          <w:p w:rsidR="004E5F5D" w:rsidRDefault="004E5F5D" w14:paraId="37643912" wp14:textId="77777777">
            <w:pPr>
              <w:rPr>
                <w:rFonts w:ascii="Arial" w:hAnsi="Arial" w:cs="Arial"/>
                <w:sz w:val="20"/>
                <w:szCs w:val="20"/>
              </w:rPr>
            </w:pPr>
            <w:r>
              <w:rPr>
                <w:rFonts w:ascii="Arial" w:hAnsi="Arial" w:cs="Arial"/>
                <w:sz w:val="20"/>
                <w:szCs w:val="20"/>
              </w:rPr>
              <w:t>K_K04</w:t>
            </w:r>
          </w:p>
          <w:p w:rsidR="004E5F5D" w:rsidRDefault="004E5F5D" w14:paraId="70DF9E56" wp14:textId="77777777">
            <w:pPr>
              <w:rPr>
                <w:rFonts w:ascii="Arial" w:hAnsi="Arial" w:cs="Arial"/>
                <w:sz w:val="20"/>
                <w:szCs w:val="20"/>
              </w:rPr>
            </w:pPr>
          </w:p>
        </w:tc>
      </w:tr>
    </w:tbl>
    <w:p xmlns:wp14="http://schemas.microsoft.com/office/word/2010/wordml" w:rsidR="004E5F5D" w:rsidRDefault="004E5F5D" w14:paraId="44E871BC" wp14:textId="77777777">
      <w:pPr>
        <w:rPr>
          <w:rFonts w:ascii="Arial" w:hAnsi="Arial" w:cs="Arial"/>
          <w:sz w:val="22"/>
          <w:szCs w:val="16"/>
        </w:rPr>
      </w:pPr>
    </w:p>
    <w:p xmlns:wp14="http://schemas.microsoft.com/office/word/2010/wordml" w:rsidR="004E5F5D" w:rsidRDefault="004E5F5D" w14:paraId="144A5D23" wp14:textId="77777777">
      <w:pPr>
        <w:rPr>
          <w:rFonts w:ascii="Arial" w:hAnsi="Arial" w:cs="Arial"/>
          <w:sz w:val="22"/>
          <w:szCs w:val="16"/>
        </w:rPr>
      </w:pPr>
    </w:p>
    <w:p xmlns:wp14="http://schemas.microsoft.com/office/word/2010/wordml" w:rsidR="004E5F5D" w:rsidRDefault="004E5F5D" w14:paraId="738610EB" wp14:textId="77777777">
      <w:pPr>
        <w:rPr>
          <w:rFonts w:ascii="Arial" w:hAnsi="Arial" w:cs="Arial"/>
          <w:sz w:val="22"/>
          <w:szCs w:val="16"/>
        </w:rPr>
      </w:pPr>
    </w:p>
    <w:p xmlns:wp14="http://schemas.microsoft.com/office/word/2010/wordml" w:rsidR="004E5F5D" w:rsidRDefault="004E5F5D" w14:paraId="637805D2" wp14:textId="77777777">
      <w:pPr>
        <w:rPr>
          <w:rFonts w:ascii="Arial" w:hAnsi="Arial" w:cs="Arial"/>
          <w:sz w:val="22"/>
          <w:szCs w:val="16"/>
        </w:rPr>
      </w:pPr>
    </w:p>
    <w:tbl>
      <w:tblPr>
        <w:tblW w:w="0" w:type="auto"/>
        <w:tblInd w:w="-116" w:type="dxa"/>
        <w:tblLayout w:type="fixed"/>
        <w:tblCellMar>
          <w:top w:w="28" w:type="dxa"/>
          <w:left w:w="28" w:type="dxa"/>
          <w:bottom w:w="28" w:type="dxa"/>
          <w:right w:w="28" w:type="dxa"/>
        </w:tblCellMar>
        <w:tblLook w:val="0000" w:firstRow="0" w:lastRow="0" w:firstColumn="0" w:lastColumn="0" w:noHBand="0" w:noVBand="0"/>
      </w:tblPr>
      <w:tblGrid>
        <w:gridCol w:w="1611"/>
        <w:gridCol w:w="1225"/>
        <w:gridCol w:w="850"/>
        <w:gridCol w:w="272"/>
        <w:gridCol w:w="862"/>
        <w:gridCol w:w="315"/>
        <w:gridCol w:w="819"/>
        <w:gridCol w:w="284"/>
        <w:gridCol w:w="850"/>
        <w:gridCol w:w="284"/>
        <w:gridCol w:w="850"/>
        <w:gridCol w:w="284"/>
        <w:gridCol w:w="850"/>
        <w:gridCol w:w="289"/>
      </w:tblGrid>
      <w:tr xmlns:wp14="http://schemas.microsoft.com/office/word/2010/wordml" w:rsidR="004E5F5D" w14:paraId="68A6B712" wp14:textId="77777777">
        <w:trPr>
          <w:cantSplit/>
          <w:trHeight w:val="424" w:hRule="exact"/>
        </w:trPr>
        <w:tc>
          <w:tcPr>
            <w:tcW w:w="9645" w:type="dxa"/>
            <w:gridSpan w:val="14"/>
            <w:tcBorders>
              <w:top w:val="single" w:color="C0C0C0" w:sz="2" w:space="0"/>
              <w:left w:val="single" w:color="C0C0C0" w:sz="2" w:space="0"/>
              <w:bottom w:val="single" w:color="C0C0C0" w:sz="2" w:space="0"/>
              <w:right w:val="single" w:color="C0C0C0" w:sz="2" w:space="0"/>
            </w:tcBorders>
            <w:shd w:val="clear" w:color="auto" w:fill="DBE5F1"/>
            <w:vAlign w:val="center"/>
          </w:tcPr>
          <w:p w:rsidR="004E5F5D" w:rsidRDefault="004E5F5D" w14:paraId="0AF261C4" wp14:textId="77777777">
            <w:pPr>
              <w:pStyle w:val="Zawartotabeli"/>
              <w:spacing w:before="57" w:after="57"/>
              <w:ind w:left="45" w:right="137"/>
              <w:jc w:val="center"/>
            </w:pPr>
            <w:r>
              <w:rPr>
                <w:rFonts w:ascii="Arial" w:hAnsi="Arial" w:cs="Arial"/>
                <w:sz w:val="20"/>
                <w:szCs w:val="20"/>
              </w:rPr>
              <w:t>Organizacja</w:t>
            </w:r>
          </w:p>
        </w:tc>
      </w:tr>
      <w:tr xmlns:wp14="http://schemas.microsoft.com/office/word/2010/wordml" w:rsidR="004E5F5D" w14:paraId="4B150495" wp14:textId="77777777">
        <w:trPr>
          <w:cantSplit/>
          <w:trHeight w:val="654"/>
        </w:trPr>
        <w:tc>
          <w:tcPr>
            <w:tcW w:w="1611" w:type="dxa"/>
            <w:vMerge w:val="restart"/>
            <w:tcBorders>
              <w:top w:val="single" w:color="C0C0C0" w:sz="2" w:space="0"/>
              <w:left w:val="single" w:color="C0C0C0" w:sz="2" w:space="0"/>
              <w:bottom w:val="single" w:color="C0C0C0" w:sz="2" w:space="0"/>
            </w:tcBorders>
            <w:shd w:val="clear" w:color="auto" w:fill="DBE5F1"/>
            <w:vAlign w:val="center"/>
          </w:tcPr>
          <w:p w:rsidR="004E5F5D" w:rsidRDefault="004E5F5D" w14:paraId="0210DDEC" wp14:textId="77777777">
            <w:pPr>
              <w:pStyle w:val="Zawartotabeli"/>
              <w:spacing w:before="57" w:after="57"/>
              <w:jc w:val="center"/>
              <w:rPr>
                <w:rFonts w:ascii="Arial" w:hAnsi="Arial" w:cs="Arial"/>
                <w:sz w:val="20"/>
                <w:szCs w:val="20"/>
              </w:rPr>
            </w:pPr>
            <w:r>
              <w:rPr>
                <w:rFonts w:ascii="Arial" w:hAnsi="Arial" w:cs="Arial"/>
                <w:sz w:val="20"/>
                <w:szCs w:val="20"/>
              </w:rPr>
              <w:t>Forma zajęć</w:t>
            </w:r>
          </w:p>
        </w:tc>
        <w:tc>
          <w:tcPr>
            <w:tcW w:w="1225" w:type="dxa"/>
            <w:vMerge w:val="restart"/>
            <w:tcBorders>
              <w:top w:val="single" w:color="C0C0C0" w:sz="2" w:space="0"/>
              <w:left w:val="single" w:color="C0C0C0" w:sz="2" w:space="0"/>
              <w:bottom w:val="single" w:color="C0C0C0" w:sz="2" w:space="0"/>
            </w:tcBorders>
            <w:shd w:val="clear" w:color="auto" w:fill="auto"/>
            <w:vAlign w:val="center"/>
          </w:tcPr>
          <w:p w:rsidR="004E5F5D" w:rsidRDefault="004E5F5D" w14:paraId="5FDC3BE2" wp14:textId="77777777">
            <w:pPr>
              <w:pStyle w:val="Zawartotabeli"/>
              <w:spacing w:before="57" w:after="57"/>
              <w:jc w:val="center"/>
              <w:rPr>
                <w:rFonts w:ascii="Arial" w:hAnsi="Arial" w:cs="Arial"/>
                <w:sz w:val="20"/>
                <w:szCs w:val="20"/>
              </w:rPr>
            </w:pPr>
            <w:r>
              <w:rPr>
                <w:rFonts w:ascii="Arial" w:hAnsi="Arial" w:cs="Arial"/>
                <w:sz w:val="20"/>
                <w:szCs w:val="20"/>
              </w:rPr>
              <w:t>Wykład</w:t>
            </w:r>
          </w:p>
          <w:p w:rsidR="004E5F5D" w:rsidRDefault="004E5F5D" w14:paraId="34DCCE68" wp14:textId="77777777">
            <w:pPr>
              <w:pStyle w:val="Zawartotabeli"/>
              <w:spacing w:before="57" w:after="57"/>
              <w:jc w:val="center"/>
              <w:rPr>
                <w:rFonts w:ascii="Arial" w:hAnsi="Arial" w:cs="Arial"/>
                <w:sz w:val="20"/>
                <w:szCs w:val="20"/>
              </w:rPr>
            </w:pPr>
            <w:r>
              <w:rPr>
                <w:rFonts w:ascii="Arial" w:hAnsi="Arial" w:cs="Arial"/>
                <w:sz w:val="20"/>
                <w:szCs w:val="20"/>
              </w:rPr>
              <w:t>(W)</w:t>
            </w:r>
          </w:p>
        </w:tc>
        <w:tc>
          <w:tcPr>
            <w:tcW w:w="6809" w:type="dxa"/>
            <w:gridSpan w:val="12"/>
            <w:tcBorders>
              <w:top w:val="single" w:color="C0C0C0" w:sz="2" w:space="0"/>
              <w:left w:val="single" w:color="C0C0C0" w:sz="2" w:space="0"/>
              <w:bottom w:val="single" w:color="C0C0C0" w:sz="2" w:space="0"/>
              <w:right w:val="single" w:color="C0C0C0" w:sz="2" w:space="0"/>
            </w:tcBorders>
            <w:shd w:val="clear" w:color="auto" w:fill="auto"/>
            <w:vAlign w:val="center"/>
          </w:tcPr>
          <w:p w:rsidR="004E5F5D" w:rsidRDefault="004E5F5D" w14:paraId="63B3AB60" wp14:textId="77777777">
            <w:pPr>
              <w:pStyle w:val="Zawartotabeli"/>
              <w:spacing w:before="57" w:after="57"/>
              <w:jc w:val="center"/>
            </w:pPr>
            <w:r>
              <w:rPr>
                <w:rFonts w:ascii="Arial" w:hAnsi="Arial" w:cs="Arial"/>
                <w:sz w:val="20"/>
                <w:szCs w:val="20"/>
              </w:rPr>
              <w:t>Ćwiczenia w grupach</w:t>
            </w:r>
          </w:p>
        </w:tc>
      </w:tr>
      <w:tr xmlns:wp14="http://schemas.microsoft.com/office/word/2010/wordml" w:rsidR="004E5F5D" w14:paraId="53F2F122" wp14:textId="77777777">
        <w:tblPrEx>
          <w:tblCellMar>
            <w:top w:w="0" w:type="dxa"/>
            <w:left w:w="0" w:type="dxa"/>
            <w:bottom w:w="0" w:type="dxa"/>
            <w:right w:w="0" w:type="dxa"/>
          </w:tblCellMar>
        </w:tblPrEx>
        <w:trPr>
          <w:cantSplit/>
          <w:trHeight w:val="477"/>
        </w:trPr>
        <w:tc>
          <w:tcPr>
            <w:tcW w:w="1611" w:type="dxa"/>
            <w:vMerge/>
            <w:tcBorders>
              <w:top w:val="single" w:color="C0C0C0" w:sz="2" w:space="0"/>
              <w:left w:val="single" w:color="C0C0C0" w:sz="2" w:space="0"/>
              <w:bottom w:val="single" w:color="C0C0C0" w:sz="2" w:space="0"/>
            </w:tcBorders>
            <w:shd w:val="clear" w:color="auto" w:fill="DBE5F1"/>
            <w:vAlign w:val="center"/>
          </w:tcPr>
          <w:p w:rsidR="004E5F5D" w:rsidRDefault="004E5F5D" w14:paraId="463F29E8" wp14:textId="77777777">
            <w:pPr>
              <w:pStyle w:val="Zawartotabeli"/>
              <w:snapToGrid w:val="0"/>
              <w:spacing w:before="57" w:after="57"/>
              <w:jc w:val="center"/>
              <w:rPr>
                <w:rFonts w:ascii="Arial" w:hAnsi="Arial" w:cs="Arial"/>
                <w:sz w:val="20"/>
                <w:szCs w:val="20"/>
              </w:rPr>
            </w:pPr>
          </w:p>
        </w:tc>
        <w:tc>
          <w:tcPr>
            <w:tcW w:w="1225" w:type="dxa"/>
            <w:vMerge/>
            <w:tcBorders>
              <w:top w:val="single" w:color="C0C0C0" w:sz="2" w:space="0"/>
              <w:left w:val="single" w:color="C0C0C0" w:sz="2" w:space="0"/>
              <w:bottom w:val="single" w:color="C0C0C0" w:sz="2" w:space="0"/>
            </w:tcBorders>
            <w:shd w:val="clear" w:color="auto" w:fill="auto"/>
            <w:vAlign w:val="center"/>
          </w:tcPr>
          <w:p w:rsidR="004E5F5D" w:rsidRDefault="004E5F5D" w14:paraId="3B7B4B86" wp14:textId="77777777">
            <w:pPr>
              <w:pStyle w:val="Zawartotabeli"/>
              <w:snapToGrid w:val="0"/>
              <w:spacing w:before="57" w:after="57"/>
              <w:jc w:val="center"/>
              <w:rPr>
                <w:rFonts w:ascii="Arial" w:hAnsi="Arial" w:cs="Arial"/>
                <w:sz w:val="20"/>
                <w:szCs w:val="20"/>
              </w:rPr>
            </w:pPr>
          </w:p>
        </w:tc>
        <w:tc>
          <w:tcPr>
            <w:tcW w:w="850" w:type="dxa"/>
            <w:tcBorders>
              <w:top w:val="single" w:color="C0C0C0" w:sz="2" w:space="0"/>
              <w:left w:val="single" w:color="C0C0C0" w:sz="2" w:space="0"/>
              <w:bottom w:val="single" w:color="C0C0C0" w:sz="2" w:space="0"/>
            </w:tcBorders>
            <w:shd w:val="clear" w:color="auto" w:fill="auto"/>
            <w:vAlign w:val="center"/>
          </w:tcPr>
          <w:p w:rsidR="004E5F5D" w:rsidRDefault="004E5F5D" w14:paraId="5316D17B" wp14:textId="77777777">
            <w:pPr>
              <w:pStyle w:val="Zawartotabeli"/>
              <w:spacing w:before="57" w:after="57"/>
              <w:jc w:val="center"/>
              <w:rPr>
                <w:rFonts w:ascii="Arial" w:hAnsi="Arial" w:cs="Arial"/>
                <w:sz w:val="20"/>
                <w:szCs w:val="20"/>
              </w:rPr>
            </w:pPr>
            <w:r>
              <w:rPr>
                <w:rFonts w:ascii="Arial" w:hAnsi="Arial" w:cs="Arial"/>
                <w:sz w:val="20"/>
                <w:szCs w:val="20"/>
              </w:rPr>
              <w:t>A</w:t>
            </w:r>
          </w:p>
        </w:tc>
        <w:tc>
          <w:tcPr>
            <w:tcW w:w="272" w:type="dxa"/>
            <w:tcBorders>
              <w:top w:val="single" w:color="C0C0C0" w:sz="2" w:space="0"/>
              <w:left w:val="single" w:color="C0C0C0" w:sz="2" w:space="0"/>
              <w:bottom w:val="single" w:color="C0C0C0" w:sz="2" w:space="0"/>
            </w:tcBorders>
            <w:shd w:val="clear" w:color="auto" w:fill="auto"/>
            <w:vAlign w:val="center"/>
          </w:tcPr>
          <w:p w:rsidR="004E5F5D" w:rsidRDefault="004E5F5D" w14:paraId="3A0FF5F2" wp14:textId="77777777">
            <w:pPr>
              <w:pStyle w:val="Zawartotabeli"/>
              <w:snapToGrid w:val="0"/>
              <w:spacing w:before="57" w:after="57"/>
              <w:jc w:val="center"/>
              <w:rPr>
                <w:rFonts w:ascii="Arial" w:hAnsi="Arial" w:cs="Arial"/>
                <w:sz w:val="20"/>
                <w:szCs w:val="20"/>
              </w:rPr>
            </w:pPr>
          </w:p>
        </w:tc>
        <w:tc>
          <w:tcPr>
            <w:tcW w:w="862" w:type="dxa"/>
            <w:tcBorders>
              <w:top w:val="single" w:color="C0C0C0" w:sz="2" w:space="0"/>
              <w:left w:val="single" w:color="C0C0C0" w:sz="2" w:space="0"/>
              <w:bottom w:val="single" w:color="C0C0C0" w:sz="2" w:space="0"/>
            </w:tcBorders>
            <w:shd w:val="clear" w:color="auto" w:fill="auto"/>
            <w:vAlign w:val="center"/>
          </w:tcPr>
          <w:p w:rsidR="004E5F5D" w:rsidRDefault="004E5F5D" w14:paraId="7336E69A" wp14:textId="77777777">
            <w:pPr>
              <w:pStyle w:val="Zawartotabeli"/>
              <w:spacing w:before="57" w:after="57"/>
              <w:jc w:val="center"/>
              <w:rPr>
                <w:rFonts w:ascii="Arial" w:hAnsi="Arial" w:cs="Arial"/>
                <w:sz w:val="20"/>
                <w:szCs w:val="20"/>
              </w:rPr>
            </w:pPr>
            <w:r>
              <w:rPr>
                <w:rFonts w:ascii="Arial" w:hAnsi="Arial" w:cs="Arial"/>
                <w:sz w:val="20"/>
                <w:szCs w:val="20"/>
              </w:rPr>
              <w:t>K</w:t>
            </w:r>
          </w:p>
        </w:tc>
        <w:tc>
          <w:tcPr>
            <w:tcW w:w="315" w:type="dxa"/>
            <w:tcBorders>
              <w:top w:val="single" w:color="C0C0C0" w:sz="2" w:space="0"/>
              <w:left w:val="single" w:color="C0C0C0" w:sz="2" w:space="0"/>
              <w:bottom w:val="single" w:color="C0C0C0" w:sz="2" w:space="0"/>
            </w:tcBorders>
            <w:shd w:val="clear" w:color="auto" w:fill="auto"/>
            <w:vAlign w:val="center"/>
          </w:tcPr>
          <w:p w:rsidR="004E5F5D" w:rsidRDefault="004E5F5D" w14:paraId="5630AD66" wp14:textId="77777777">
            <w:pPr>
              <w:pStyle w:val="Zawartotabeli"/>
              <w:snapToGrid w:val="0"/>
              <w:spacing w:before="57" w:after="57"/>
              <w:jc w:val="center"/>
              <w:rPr>
                <w:rFonts w:ascii="Arial" w:hAnsi="Arial" w:cs="Arial"/>
                <w:sz w:val="20"/>
                <w:szCs w:val="20"/>
              </w:rPr>
            </w:pPr>
          </w:p>
        </w:tc>
        <w:tc>
          <w:tcPr>
            <w:tcW w:w="819" w:type="dxa"/>
            <w:tcBorders>
              <w:top w:val="single" w:color="C0C0C0" w:sz="2" w:space="0"/>
              <w:left w:val="single" w:color="C0C0C0" w:sz="2" w:space="0"/>
              <w:bottom w:val="single" w:color="C0C0C0" w:sz="2" w:space="0"/>
            </w:tcBorders>
            <w:shd w:val="clear" w:color="auto" w:fill="auto"/>
            <w:vAlign w:val="center"/>
          </w:tcPr>
          <w:p w:rsidR="004E5F5D" w:rsidRDefault="004E5F5D" w14:paraId="1FE97689" wp14:textId="77777777">
            <w:pPr>
              <w:pStyle w:val="Zawartotabeli"/>
              <w:spacing w:before="57" w:after="57"/>
              <w:jc w:val="center"/>
              <w:rPr>
                <w:rFonts w:ascii="Arial" w:hAnsi="Arial" w:cs="Arial"/>
                <w:sz w:val="20"/>
                <w:szCs w:val="20"/>
              </w:rPr>
            </w:pPr>
            <w:r>
              <w:rPr>
                <w:rFonts w:ascii="Arial" w:hAnsi="Arial" w:cs="Arial"/>
                <w:sz w:val="20"/>
                <w:szCs w:val="20"/>
              </w:rPr>
              <w:t>L</w:t>
            </w:r>
          </w:p>
        </w:tc>
        <w:tc>
          <w:tcPr>
            <w:tcW w:w="284" w:type="dxa"/>
            <w:tcBorders>
              <w:top w:val="single" w:color="C0C0C0" w:sz="2" w:space="0"/>
              <w:left w:val="single" w:color="C0C0C0" w:sz="2" w:space="0"/>
              <w:bottom w:val="single" w:color="C0C0C0" w:sz="2" w:space="0"/>
            </w:tcBorders>
            <w:shd w:val="clear" w:color="auto" w:fill="auto"/>
            <w:vAlign w:val="center"/>
          </w:tcPr>
          <w:p w:rsidR="004E5F5D" w:rsidRDefault="004E5F5D" w14:paraId="61829076" wp14:textId="77777777">
            <w:pPr>
              <w:pStyle w:val="Zawartotabeli"/>
              <w:snapToGrid w:val="0"/>
              <w:spacing w:before="57" w:after="57"/>
              <w:jc w:val="center"/>
              <w:rPr>
                <w:rFonts w:ascii="Arial" w:hAnsi="Arial" w:cs="Arial"/>
                <w:sz w:val="20"/>
                <w:szCs w:val="20"/>
              </w:rPr>
            </w:pPr>
          </w:p>
        </w:tc>
        <w:tc>
          <w:tcPr>
            <w:tcW w:w="850" w:type="dxa"/>
            <w:tcBorders>
              <w:top w:val="single" w:color="C0C0C0" w:sz="2" w:space="0"/>
              <w:left w:val="single" w:color="C0C0C0" w:sz="2" w:space="0"/>
              <w:bottom w:val="single" w:color="C0C0C0" w:sz="2" w:space="0"/>
            </w:tcBorders>
            <w:shd w:val="clear" w:color="auto" w:fill="auto"/>
            <w:vAlign w:val="center"/>
          </w:tcPr>
          <w:p w:rsidR="004E5F5D" w:rsidRDefault="004E5F5D" w14:paraId="066DDAA3" wp14:textId="77777777">
            <w:pPr>
              <w:pStyle w:val="Zawartotabeli"/>
              <w:spacing w:before="57" w:after="57"/>
              <w:jc w:val="center"/>
              <w:rPr>
                <w:rFonts w:ascii="Arial" w:hAnsi="Arial" w:cs="Arial"/>
                <w:sz w:val="20"/>
                <w:szCs w:val="20"/>
              </w:rPr>
            </w:pPr>
            <w:r>
              <w:rPr>
                <w:rFonts w:ascii="Arial" w:hAnsi="Arial" w:cs="Arial"/>
                <w:sz w:val="20"/>
                <w:szCs w:val="20"/>
              </w:rPr>
              <w:t>S</w:t>
            </w:r>
          </w:p>
        </w:tc>
        <w:tc>
          <w:tcPr>
            <w:tcW w:w="284" w:type="dxa"/>
            <w:tcBorders>
              <w:top w:val="single" w:color="C0C0C0" w:sz="2" w:space="0"/>
              <w:left w:val="single" w:color="C0C0C0" w:sz="2" w:space="0"/>
              <w:bottom w:val="single" w:color="C0C0C0" w:sz="2" w:space="0"/>
            </w:tcBorders>
            <w:shd w:val="clear" w:color="auto" w:fill="auto"/>
            <w:vAlign w:val="center"/>
          </w:tcPr>
          <w:p w:rsidR="004E5F5D" w:rsidRDefault="004E5F5D" w14:paraId="2BA226A1" wp14:textId="77777777">
            <w:pPr>
              <w:pStyle w:val="Zawartotabeli"/>
              <w:snapToGrid w:val="0"/>
              <w:spacing w:before="57" w:after="57"/>
              <w:jc w:val="center"/>
              <w:rPr>
                <w:rFonts w:ascii="Arial" w:hAnsi="Arial" w:cs="Arial"/>
                <w:sz w:val="20"/>
                <w:szCs w:val="20"/>
              </w:rPr>
            </w:pPr>
          </w:p>
        </w:tc>
        <w:tc>
          <w:tcPr>
            <w:tcW w:w="850" w:type="dxa"/>
            <w:tcBorders>
              <w:top w:val="single" w:color="C0C0C0" w:sz="2" w:space="0"/>
              <w:left w:val="single" w:color="C0C0C0" w:sz="2" w:space="0"/>
              <w:bottom w:val="single" w:color="C0C0C0" w:sz="2" w:space="0"/>
            </w:tcBorders>
            <w:shd w:val="clear" w:color="auto" w:fill="auto"/>
            <w:vAlign w:val="center"/>
          </w:tcPr>
          <w:p w:rsidR="004E5F5D" w:rsidRDefault="004E5F5D" w14:paraId="79E7D876" wp14:textId="77777777">
            <w:pPr>
              <w:pStyle w:val="Zawartotabeli"/>
              <w:spacing w:before="57" w:after="57"/>
              <w:jc w:val="center"/>
              <w:rPr>
                <w:rFonts w:ascii="Arial" w:hAnsi="Arial" w:cs="Arial"/>
                <w:sz w:val="20"/>
                <w:szCs w:val="20"/>
              </w:rPr>
            </w:pPr>
            <w:r>
              <w:rPr>
                <w:rFonts w:ascii="Arial" w:hAnsi="Arial" w:cs="Arial"/>
                <w:sz w:val="20"/>
                <w:szCs w:val="20"/>
              </w:rPr>
              <w:t>P</w:t>
            </w:r>
          </w:p>
        </w:tc>
        <w:tc>
          <w:tcPr>
            <w:tcW w:w="284" w:type="dxa"/>
            <w:tcBorders>
              <w:top w:val="single" w:color="C0C0C0" w:sz="2" w:space="0"/>
              <w:left w:val="single" w:color="C0C0C0" w:sz="2" w:space="0"/>
              <w:bottom w:val="single" w:color="C0C0C0" w:sz="2" w:space="0"/>
            </w:tcBorders>
            <w:shd w:val="clear" w:color="auto" w:fill="auto"/>
            <w:vAlign w:val="center"/>
          </w:tcPr>
          <w:p w:rsidR="004E5F5D" w:rsidRDefault="004E5F5D" w14:paraId="17AD93B2" wp14:textId="77777777">
            <w:pPr>
              <w:pStyle w:val="Zawartotabeli"/>
              <w:snapToGrid w:val="0"/>
              <w:spacing w:before="57" w:after="57"/>
              <w:jc w:val="center"/>
              <w:rPr>
                <w:rFonts w:ascii="Arial" w:hAnsi="Arial" w:cs="Arial"/>
                <w:sz w:val="20"/>
                <w:szCs w:val="20"/>
              </w:rPr>
            </w:pPr>
          </w:p>
        </w:tc>
        <w:tc>
          <w:tcPr>
            <w:tcW w:w="850" w:type="dxa"/>
            <w:tcBorders>
              <w:top w:val="single" w:color="C0C0C0" w:sz="2" w:space="0"/>
              <w:left w:val="single" w:color="C0C0C0" w:sz="2" w:space="0"/>
              <w:bottom w:val="single" w:color="C0C0C0" w:sz="2" w:space="0"/>
            </w:tcBorders>
            <w:shd w:val="clear" w:color="auto" w:fill="auto"/>
            <w:vAlign w:val="center"/>
          </w:tcPr>
          <w:p w:rsidR="004E5F5D" w:rsidRDefault="004E5F5D" w14:paraId="65AEDD99" wp14:textId="77777777">
            <w:pPr>
              <w:pStyle w:val="Zawartotabeli"/>
              <w:spacing w:before="57" w:after="57"/>
              <w:jc w:val="center"/>
              <w:rPr>
                <w:rFonts w:ascii="Arial" w:hAnsi="Arial" w:cs="Arial"/>
                <w:sz w:val="20"/>
                <w:szCs w:val="20"/>
              </w:rPr>
            </w:pPr>
            <w:r>
              <w:rPr>
                <w:rFonts w:ascii="Arial" w:hAnsi="Arial" w:cs="Arial"/>
                <w:sz w:val="20"/>
                <w:szCs w:val="20"/>
              </w:rPr>
              <w:t>E</w:t>
            </w:r>
          </w:p>
        </w:tc>
        <w:tc>
          <w:tcPr>
            <w:tcW w:w="289" w:type="dxa"/>
            <w:tcBorders>
              <w:top w:val="single" w:color="C0C0C0" w:sz="2" w:space="0"/>
              <w:left w:val="single" w:color="C0C0C0" w:sz="2" w:space="0"/>
              <w:bottom w:val="single" w:color="C0C0C0" w:sz="2" w:space="0"/>
              <w:right w:val="single" w:color="C0C0C0" w:sz="2" w:space="0"/>
            </w:tcBorders>
            <w:shd w:val="clear" w:color="auto" w:fill="auto"/>
            <w:vAlign w:val="center"/>
          </w:tcPr>
          <w:p w:rsidR="004E5F5D" w:rsidRDefault="004E5F5D" w14:paraId="0DE4B5B7" wp14:textId="77777777">
            <w:pPr>
              <w:pStyle w:val="Zawartotabeli"/>
              <w:snapToGrid w:val="0"/>
              <w:spacing w:before="57" w:after="57"/>
              <w:jc w:val="center"/>
              <w:rPr>
                <w:rFonts w:ascii="Arial" w:hAnsi="Arial" w:cs="Arial"/>
                <w:sz w:val="20"/>
                <w:szCs w:val="20"/>
              </w:rPr>
            </w:pPr>
          </w:p>
        </w:tc>
      </w:tr>
      <w:tr xmlns:wp14="http://schemas.microsoft.com/office/word/2010/wordml" w:rsidR="004E5F5D" w14:paraId="5E293A63" wp14:textId="77777777">
        <w:tblPrEx>
          <w:tblCellMar>
            <w:top w:w="0" w:type="dxa"/>
            <w:left w:w="0" w:type="dxa"/>
            <w:bottom w:w="0" w:type="dxa"/>
            <w:right w:w="0" w:type="dxa"/>
          </w:tblCellMar>
        </w:tblPrEx>
        <w:trPr>
          <w:trHeight w:val="499"/>
        </w:trPr>
        <w:tc>
          <w:tcPr>
            <w:tcW w:w="1611" w:type="dxa"/>
            <w:tcBorders>
              <w:top w:val="single" w:color="C0C0C0" w:sz="2" w:space="0"/>
              <w:left w:val="single" w:color="C0C0C0" w:sz="2" w:space="0"/>
              <w:bottom w:val="single" w:color="C0C0C0" w:sz="2" w:space="0"/>
            </w:tcBorders>
            <w:shd w:val="clear" w:color="auto" w:fill="DBE5F1"/>
            <w:vAlign w:val="center"/>
          </w:tcPr>
          <w:p w:rsidR="004E5F5D" w:rsidRDefault="004E5F5D" w14:paraId="6C32A60D" wp14:textId="77777777">
            <w:pPr>
              <w:pStyle w:val="Zawartotabeli"/>
              <w:spacing w:before="57" w:after="57"/>
              <w:jc w:val="center"/>
              <w:rPr>
                <w:rFonts w:ascii="Arial" w:hAnsi="Arial" w:cs="Arial"/>
                <w:sz w:val="20"/>
                <w:szCs w:val="20"/>
              </w:rPr>
            </w:pPr>
            <w:r>
              <w:rPr>
                <w:rFonts w:ascii="Arial" w:hAnsi="Arial" w:cs="Arial"/>
                <w:sz w:val="20"/>
                <w:szCs w:val="20"/>
              </w:rPr>
              <w:t>Liczba godzin</w:t>
            </w:r>
          </w:p>
        </w:tc>
        <w:tc>
          <w:tcPr>
            <w:tcW w:w="1225" w:type="dxa"/>
            <w:tcBorders>
              <w:top w:val="single" w:color="C0C0C0" w:sz="2" w:space="0"/>
              <w:left w:val="single" w:color="C0C0C0" w:sz="2" w:space="0"/>
              <w:bottom w:val="single" w:color="C0C0C0" w:sz="2" w:space="0"/>
            </w:tcBorders>
            <w:shd w:val="clear" w:color="auto" w:fill="auto"/>
            <w:vAlign w:val="center"/>
          </w:tcPr>
          <w:p w:rsidR="004E5F5D" w:rsidRDefault="004E5F5D" w14:paraId="66204FF1" wp14:textId="77777777">
            <w:pPr>
              <w:pStyle w:val="Zawartotabeli"/>
              <w:snapToGrid w:val="0"/>
              <w:spacing w:before="57" w:after="57"/>
              <w:jc w:val="center"/>
              <w:rPr>
                <w:rFonts w:ascii="Arial" w:hAnsi="Arial" w:cs="Arial"/>
                <w:sz w:val="20"/>
                <w:szCs w:val="20"/>
              </w:rPr>
            </w:pPr>
          </w:p>
        </w:tc>
        <w:tc>
          <w:tcPr>
            <w:tcW w:w="1122" w:type="dxa"/>
            <w:gridSpan w:val="2"/>
            <w:tcBorders>
              <w:top w:val="single" w:color="C0C0C0" w:sz="2" w:space="0"/>
              <w:left w:val="single" w:color="C0C0C0" w:sz="2" w:space="0"/>
              <w:bottom w:val="single" w:color="C0C0C0" w:sz="2" w:space="0"/>
            </w:tcBorders>
            <w:shd w:val="clear" w:color="auto" w:fill="auto"/>
            <w:vAlign w:val="center"/>
          </w:tcPr>
          <w:p w:rsidR="004E5F5D" w:rsidRDefault="004E5F5D" w14:paraId="2DBF0D7D" wp14:textId="77777777">
            <w:pPr>
              <w:pStyle w:val="Zawartotabeli"/>
              <w:snapToGrid w:val="0"/>
              <w:spacing w:before="57" w:after="57"/>
              <w:jc w:val="center"/>
              <w:rPr>
                <w:rFonts w:ascii="Arial" w:hAnsi="Arial" w:cs="Arial"/>
                <w:sz w:val="20"/>
                <w:szCs w:val="20"/>
              </w:rPr>
            </w:pPr>
          </w:p>
        </w:tc>
        <w:tc>
          <w:tcPr>
            <w:tcW w:w="1177" w:type="dxa"/>
            <w:gridSpan w:val="2"/>
            <w:tcBorders>
              <w:top w:val="single" w:color="C0C0C0" w:sz="2" w:space="0"/>
              <w:left w:val="single" w:color="C0C0C0" w:sz="2" w:space="0"/>
              <w:bottom w:val="single" w:color="C0C0C0" w:sz="2" w:space="0"/>
            </w:tcBorders>
            <w:shd w:val="clear" w:color="auto" w:fill="auto"/>
            <w:vAlign w:val="center"/>
          </w:tcPr>
          <w:p w:rsidR="004E5F5D" w:rsidRDefault="004E5F5D" w14:paraId="6B62F1B3" wp14:textId="77777777">
            <w:pPr>
              <w:pStyle w:val="Zawartotabeli"/>
              <w:snapToGrid w:val="0"/>
              <w:spacing w:before="57" w:after="57"/>
              <w:jc w:val="center"/>
              <w:rPr>
                <w:rFonts w:ascii="Arial" w:hAnsi="Arial" w:cs="Arial"/>
                <w:sz w:val="20"/>
                <w:szCs w:val="20"/>
              </w:rPr>
            </w:pPr>
          </w:p>
        </w:tc>
        <w:tc>
          <w:tcPr>
            <w:tcW w:w="1103" w:type="dxa"/>
            <w:gridSpan w:val="2"/>
            <w:tcBorders>
              <w:top w:val="single" w:color="C0C0C0" w:sz="2" w:space="0"/>
              <w:left w:val="single" w:color="C0C0C0" w:sz="2" w:space="0"/>
              <w:bottom w:val="single" w:color="C0C0C0" w:sz="2" w:space="0"/>
            </w:tcBorders>
            <w:shd w:val="clear" w:color="auto" w:fill="auto"/>
            <w:vAlign w:val="center"/>
          </w:tcPr>
          <w:p w:rsidR="004E5F5D" w:rsidRDefault="00851685" w14:paraId="43FBD11F" wp14:textId="77777777">
            <w:pPr>
              <w:pStyle w:val="Zawartotabeli"/>
              <w:spacing w:before="57" w:after="57"/>
              <w:jc w:val="center"/>
              <w:rPr>
                <w:rFonts w:ascii="Arial" w:hAnsi="Arial" w:cs="Arial"/>
                <w:sz w:val="20"/>
                <w:szCs w:val="20"/>
              </w:rPr>
            </w:pPr>
            <w:r>
              <w:rPr>
                <w:rFonts w:ascii="Arial" w:hAnsi="Arial" w:cs="Arial"/>
                <w:sz w:val="20"/>
                <w:szCs w:val="20"/>
              </w:rPr>
              <w:t>45</w:t>
            </w:r>
          </w:p>
        </w:tc>
        <w:tc>
          <w:tcPr>
            <w:tcW w:w="1134" w:type="dxa"/>
            <w:gridSpan w:val="2"/>
            <w:tcBorders>
              <w:top w:val="single" w:color="C0C0C0" w:sz="2" w:space="0"/>
              <w:left w:val="single" w:color="C0C0C0" w:sz="2" w:space="0"/>
              <w:bottom w:val="single" w:color="C0C0C0" w:sz="2" w:space="0"/>
            </w:tcBorders>
            <w:shd w:val="clear" w:color="auto" w:fill="auto"/>
            <w:vAlign w:val="center"/>
          </w:tcPr>
          <w:p w:rsidR="004E5F5D" w:rsidRDefault="004E5F5D" w14:paraId="02F2C34E" wp14:textId="77777777">
            <w:pPr>
              <w:pStyle w:val="Zawartotabeli"/>
              <w:snapToGrid w:val="0"/>
              <w:spacing w:before="57" w:after="57"/>
              <w:jc w:val="center"/>
              <w:rPr>
                <w:rFonts w:ascii="Arial" w:hAnsi="Arial" w:cs="Arial"/>
                <w:sz w:val="20"/>
                <w:szCs w:val="20"/>
              </w:rPr>
            </w:pPr>
          </w:p>
        </w:tc>
        <w:tc>
          <w:tcPr>
            <w:tcW w:w="1134" w:type="dxa"/>
            <w:gridSpan w:val="2"/>
            <w:tcBorders>
              <w:top w:val="single" w:color="C0C0C0" w:sz="2" w:space="0"/>
              <w:left w:val="single" w:color="C0C0C0" w:sz="2" w:space="0"/>
              <w:bottom w:val="single" w:color="C0C0C0" w:sz="2" w:space="0"/>
            </w:tcBorders>
            <w:shd w:val="clear" w:color="auto" w:fill="auto"/>
            <w:vAlign w:val="center"/>
          </w:tcPr>
          <w:p w:rsidR="004E5F5D" w:rsidRDefault="004E5F5D" w14:paraId="680A4E5D" wp14:textId="77777777">
            <w:pPr>
              <w:pStyle w:val="Zawartotabeli"/>
              <w:snapToGrid w:val="0"/>
              <w:spacing w:before="57" w:after="57"/>
              <w:jc w:val="center"/>
              <w:rPr>
                <w:rFonts w:ascii="Arial" w:hAnsi="Arial" w:cs="Arial"/>
                <w:sz w:val="20"/>
                <w:szCs w:val="20"/>
              </w:rPr>
            </w:pPr>
          </w:p>
        </w:tc>
        <w:tc>
          <w:tcPr>
            <w:tcW w:w="1139" w:type="dxa"/>
            <w:gridSpan w:val="2"/>
            <w:tcBorders>
              <w:top w:val="single" w:color="C0C0C0" w:sz="2" w:space="0"/>
              <w:left w:val="single" w:color="C0C0C0" w:sz="2" w:space="0"/>
              <w:bottom w:val="single" w:color="C0C0C0" w:sz="2" w:space="0"/>
              <w:right w:val="single" w:color="C0C0C0" w:sz="2" w:space="0"/>
            </w:tcBorders>
            <w:shd w:val="clear" w:color="auto" w:fill="auto"/>
            <w:vAlign w:val="center"/>
          </w:tcPr>
          <w:p w:rsidR="004E5F5D" w:rsidRDefault="004E5F5D" w14:paraId="19219836" wp14:textId="77777777">
            <w:pPr>
              <w:pStyle w:val="Zawartotabeli"/>
              <w:snapToGrid w:val="0"/>
              <w:spacing w:before="57" w:after="57"/>
              <w:jc w:val="center"/>
              <w:rPr>
                <w:rFonts w:ascii="Arial" w:hAnsi="Arial" w:cs="Arial"/>
                <w:sz w:val="20"/>
                <w:szCs w:val="20"/>
              </w:rPr>
            </w:pPr>
          </w:p>
        </w:tc>
      </w:tr>
      <w:tr xmlns:wp14="http://schemas.microsoft.com/office/word/2010/wordml" w:rsidR="004E5F5D" w14:paraId="296FEF7D" wp14:textId="77777777">
        <w:tblPrEx>
          <w:tblCellMar>
            <w:top w:w="0" w:type="dxa"/>
            <w:left w:w="0" w:type="dxa"/>
            <w:bottom w:w="0" w:type="dxa"/>
            <w:right w:w="0" w:type="dxa"/>
          </w:tblCellMar>
        </w:tblPrEx>
        <w:trPr>
          <w:trHeight w:val="462"/>
        </w:trPr>
        <w:tc>
          <w:tcPr>
            <w:tcW w:w="1611" w:type="dxa"/>
            <w:tcBorders>
              <w:top w:val="single" w:color="C0C0C0" w:sz="2" w:space="0"/>
              <w:left w:val="single" w:color="C0C0C0" w:sz="2" w:space="0"/>
              <w:bottom w:val="single" w:color="C0C0C0" w:sz="2" w:space="0"/>
            </w:tcBorders>
            <w:shd w:val="clear" w:color="auto" w:fill="auto"/>
            <w:vAlign w:val="center"/>
          </w:tcPr>
          <w:p w:rsidR="004E5F5D" w:rsidRDefault="004E5F5D" w14:paraId="7194DBDC" wp14:textId="77777777">
            <w:pPr>
              <w:pStyle w:val="Zawartotabeli"/>
              <w:snapToGrid w:val="0"/>
              <w:spacing w:before="57" w:after="57"/>
              <w:jc w:val="center"/>
              <w:rPr>
                <w:rFonts w:ascii="Arial" w:hAnsi="Arial" w:cs="Arial"/>
                <w:sz w:val="20"/>
                <w:szCs w:val="20"/>
              </w:rPr>
            </w:pPr>
          </w:p>
        </w:tc>
        <w:tc>
          <w:tcPr>
            <w:tcW w:w="1225" w:type="dxa"/>
            <w:tcBorders>
              <w:top w:val="single" w:color="C0C0C0" w:sz="2" w:space="0"/>
              <w:left w:val="single" w:color="C0C0C0" w:sz="2" w:space="0"/>
              <w:bottom w:val="single" w:color="C0C0C0" w:sz="2" w:space="0"/>
            </w:tcBorders>
            <w:shd w:val="clear" w:color="auto" w:fill="auto"/>
            <w:vAlign w:val="center"/>
          </w:tcPr>
          <w:p w:rsidR="004E5F5D" w:rsidRDefault="004E5F5D" w14:paraId="769D0D3C" wp14:textId="77777777">
            <w:pPr>
              <w:pStyle w:val="Zawartotabeli"/>
              <w:snapToGrid w:val="0"/>
              <w:spacing w:before="57" w:after="57"/>
              <w:jc w:val="center"/>
              <w:rPr>
                <w:rFonts w:ascii="Arial" w:hAnsi="Arial" w:cs="Arial"/>
                <w:sz w:val="20"/>
                <w:szCs w:val="20"/>
              </w:rPr>
            </w:pPr>
          </w:p>
        </w:tc>
        <w:tc>
          <w:tcPr>
            <w:tcW w:w="1122" w:type="dxa"/>
            <w:gridSpan w:val="2"/>
            <w:tcBorders>
              <w:top w:val="single" w:color="C0C0C0" w:sz="2" w:space="0"/>
              <w:left w:val="single" w:color="C0C0C0" w:sz="2" w:space="0"/>
              <w:bottom w:val="single" w:color="C0C0C0" w:sz="2" w:space="0"/>
            </w:tcBorders>
            <w:shd w:val="clear" w:color="auto" w:fill="auto"/>
            <w:vAlign w:val="center"/>
          </w:tcPr>
          <w:p w:rsidR="004E5F5D" w:rsidRDefault="004E5F5D" w14:paraId="54CD245A" wp14:textId="77777777">
            <w:pPr>
              <w:pStyle w:val="Zawartotabeli"/>
              <w:snapToGrid w:val="0"/>
              <w:spacing w:before="57" w:after="57"/>
              <w:jc w:val="center"/>
              <w:rPr>
                <w:rFonts w:ascii="Arial" w:hAnsi="Arial" w:cs="Arial"/>
                <w:sz w:val="20"/>
                <w:szCs w:val="20"/>
              </w:rPr>
            </w:pPr>
          </w:p>
        </w:tc>
        <w:tc>
          <w:tcPr>
            <w:tcW w:w="1177" w:type="dxa"/>
            <w:gridSpan w:val="2"/>
            <w:tcBorders>
              <w:top w:val="single" w:color="C0C0C0" w:sz="2" w:space="0"/>
              <w:left w:val="single" w:color="C0C0C0" w:sz="2" w:space="0"/>
              <w:bottom w:val="single" w:color="C0C0C0" w:sz="2" w:space="0"/>
            </w:tcBorders>
            <w:shd w:val="clear" w:color="auto" w:fill="auto"/>
            <w:vAlign w:val="center"/>
          </w:tcPr>
          <w:p w:rsidR="004E5F5D" w:rsidRDefault="004E5F5D" w14:paraId="1231BE67" wp14:textId="77777777">
            <w:pPr>
              <w:pStyle w:val="Zawartotabeli"/>
              <w:snapToGrid w:val="0"/>
              <w:spacing w:before="57" w:after="57"/>
              <w:jc w:val="center"/>
              <w:rPr>
                <w:rFonts w:ascii="Arial" w:hAnsi="Arial" w:cs="Arial"/>
                <w:sz w:val="20"/>
                <w:szCs w:val="20"/>
              </w:rPr>
            </w:pPr>
          </w:p>
        </w:tc>
        <w:tc>
          <w:tcPr>
            <w:tcW w:w="1103" w:type="dxa"/>
            <w:gridSpan w:val="2"/>
            <w:tcBorders>
              <w:top w:val="single" w:color="C0C0C0" w:sz="2" w:space="0"/>
              <w:left w:val="single" w:color="C0C0C0" w:sz="2" w:space="0"/>
              <w:bottom w:val="single" w:color="C0C0C0" w:sz="2" w:space="0"/>
            </w:tcBorders>
            <w:shd w:val="clear" w:color="auto" w:fill="auto"/>
            <w:vAlign w:val="center"/>
          </w:tcPr>
          <w:p w:rsidR="004E5F5D" w:rsidRDefault="004E5F5D" w14:paraId="36FEB5B0" wp14:textId="77777777">
            <w:pPr>
              <w:pStyle w:val="Zawartotabeli"/>
              <w:snapToGrid w:val="0"/>
              <w:spacing w:before="57" w:after="57"/>
              <w:jc w:val="center"/>
              <w:rPr>
                <w:rFonts w:ascii="Arial" w:hAnsi="Arial" w:cs="Arial"/>
                <w:sz w:val="20"/>
                <w:szCs w:val="20"/>
              </w:rPr>
            </w:pPr>
          </w:p>
        </w:tc>
        <w:tc>
          <w:tcPr>
            <w:tcW w:w="1134" w:type="dxa"/>
            <w:gridSpan w:val="2"/>
            <w:tcBorders>
              <w:top w:val="single" w:color="C0C0C0" w:sz="2" w:space="0"/>
              <w:left w:val="single" w:color="C0C0C0" w:sz="2" w:space="0"/>
              <w:bottom w:val="single" w:color="C0C0C0" w:sz="2" w:space="0"/>
            </w:tcBorders>
            <w:shd w:val="clear" w:color="auto" w:fill="auto"/>
            <w:vAlign w:val="center"/>
          </w:tcPr>
          <w:p w:rsidR="004E5F5D" w:rsidRDefault="004E5F5D" w14:paraId="30D7AA69" wp14:textId="77777777">
            <w:pPr>
              <w:pStyle w:val="Zawartotabeli"/>
              <w:snapToGrid w:val="0"/>
              <w:spacing w:before="57" w:after="57"/>
              <w:jc w:val="center"/>
              <w:rPr>
                <w:rFonts w:ascii="Arial" w:hAnsi="Arial" w:cs="Arial"/>
                <w:sz w:val="20"/>
                <w:szCs w:val="20"/>
              </w:rPr>
            </w:pPr>
          </w:p>
        </w:tc>
        <w:tc>
          <w:tcPr>
            <w:tcW w:w="1134" w:type="dxa"/>
            <w:gridSpan w:val="2"/>
            <w:tcBorders>
              <w:top w:val="single" w:color="C0C0C0" w:sz="2" w:space="0"/>
              <w:left w:val="single" w:color="C0C0C0" w:sz="2" w:space="0"/>
              <w:bottom w:val="single" w:color="C0C0C0" w:sz="2" w:space="0"/>
            </w:tcBorders>
            <w:shd w:val="clear" w:color="auto" w:fill="auto"/>
            <w:vAlign w:val="center"/>
          </w:tcPr>
          <w:p w:rsidR="004E5F5D" w:rsidRDefault="004E5F5D" w14:paraId="7196D064" wp14:textId="77777777">
            <w:pPr>
              <w:pStyle w:val="Zawartotabeli"/>
              <w:snapToGrid w:val="0"/>
              <w:spacing w:before="57" w:after="57"/>
              <w:jc w:val="center"/>
              <w:rPr>
                <w:rFonts w:ascii="Arial" w:hAnsi="Arial" w:cs="Arial"/>
                <w:sz w:val="20"/>
                <w:szCs w:val="20"/>
              </w:rPr>
            </w:pPr>
          </w:p>
        </w:tc>
        <w:tc>
          <w:tcPr>
            <w:tcW w:w="1139" w:type="dxa"/>
            <w:gridSpan w:val="2"/>
            <w:tcBorders>
              <w:top w:val="single" w:color="C0C0C0" w:sz="2" w:space="0"/>
              <w:left w:val="single" w:color="C0C0C0" w:sz="2" w:space="0"/>
              <w:bottom w:val="single" w:color="C0C0C0" w:sz="2" w:space="0"/>
              <w:right w:val="single" w:color="C0C0C0" w:sz="2" w:space="0"/>
            </w:tcBorders>
            <w:shd w:val="clear" w:color="auto" w:fill="auto"/>
            <w:vAlign w:val="center"/>
          </w:tcPr>
          <w:p w:rsidR="004E5F5D" w:rsidRDefault="004E5F5D" w14:paraId="34FF1C98" wp14:textId="77777777">
            <w:pPr>
              <w:pStyle w:val="Zawartotabeli"/>
              <w:snapToGrid w:val="0"/>
              <w:spacing w:before="57" w:after="57"/>
              <w:jc w:val="center"/>
              <w:rPr>
                <w:rFonts w:ascii="Arial" w:hAnsi="Arial" w:cs="Arial"/>
                <w:sz w:val="20"/>
                <w:szCs w:val="20"/>
              </w:rPr>
            </w:pPr>
          </w:p>
        </w:tc>
      </w:tr>
    </w:tbl>
    <w:p xmlns:wp14="http://schemas.microsoft.com/office/word/2010/wordml" w:rsidR="004E5F5D" w:rsidRDefault="004E5F5D" w14:paraId="6D072C0D" wp14:textId="77777777">
      <w:pPr>
        <w:pStyle w:val="Zawartotabeli"/>
        <w:rPr>
          <w:rFonts w:ascii="Arial" w:hAnsi="Arial" w:cs="Arial"/>
          <w:sz w:val="22"/>
          <w:szCs w:val="16"/>
        </w:rPr>
      </w:pPr>
    </w:p>
    <w:p xmlns:wp14="http://schemas.microsoft.com/office/word/2010/wordml" w:rsidR="004E5F5D" w:rsidRDefault="004E5F5D" w14:paraId="48A21919" wp14:textId="77777777">
      <w:pPr>
        <w:pStyle w:val="Zawartotabeli"/>
        <w:rPr>
          <w:rFonts w:ascii="Arial" w:hAnsi="Arial" w:cs="Arial"/>
          <w:sz w:val="22"/>
          <w:szCs w:val="16"/>
        </w:rPr>
      </w:pPr>
    </w:p>
    <w:p xmlns:wp14="http://schemas.microsoft.com/office/word/2010/wordml" w:rsidR="004E5F5D" w:rsidRDefault="004E5F5D" w14:paraId="2FEAC4CC" wp14:textId="77777777">
      <w:pPr>
        <w:rPr>
          <w:rFonts w:ascii="Arial" w:hAnsi="Arial" w:cs="Arial"/>
          <w:sz w:val="22"/>
          <w:szCs w:val="16"/>
        </w:rPr>
      </w:pPr>
      <w:r>
        <w:rPr>
          <w:rFonts w:ascii="Arial" w:hAnsi="Arial" w:cs="Arial"/>
          <w:sz w:val="22"/>
          <w:szCs w:val="14"/>
        </w:rPr>
        <w:t>Opis metod prowadzenia zajęć</w:t>
      </w:r>
    </w:p>
    <w:p xmlns:wp14="http://schemas.microsoft.com/office/word/2010/wordml" w:rsidR="004E5F5D" w:rsidRDefault="004E5F5D" w14:paraId="6BD18F9B" wp14:textId="77777777">
      <w:pPr>
        <w:rPr>
          <w:rFonts w:ascii="Arial" w:hAnsi="Arial" w:cs="Arial"/>
          <w:sz w:val="22"/>
          <w:szCs w:val="16"/>
        </w:rPr>
      </w:pPr>
    </w:p>
    <w:tbl>
      <w:tblPr>
        <w:tblW w:w="0" w:type="auto"/>
        <w:tblInd w:w="-77" w:type="dxa"/>
        <w:tblLayout w:type="fixed"/>
        <w:tblCellMar>
          <w:left w:w="70" w:type="dxa"/>
          <w:right w:w="70" w:type="dxa"/>
        </w:tblCellMar>
        <w:tblLook w:val="0000" w:firstRow="0" w:lastRow="0" w:firstColumn="0" w:lastColumn="0" w:noHBand="0" w:noVBand="0"/>
      </w:tblPr>
      <w:tblGrid>
        <w:gridCol w:w="9632"/>
      </w:tblGrid>
      <w:tr xmlns:wp14="http://schemas.microsoft.com/office/word/2010/wordml" w:rsidR="004E5F5D" w14:paraId="79C39B53" wp14:textId="77777777">
        <w:trPr>
          <w:trHeight w:val="1920"/>
        </w:trPr>
        <w:tc>
          <w:tcPr>
            <w:tcW w:w="9632" w:type="dxa"/>
            <w:tcBorders>
              <w:top w:val="single" w:color="C0C0C0" w:sz="4" w:space="0"/>
              <w:left w:val="single" w:color="C0C0C0" w:sz="4" w:space="0"/>
              <w:bottom w:val="single" w:color="C0C0C0" w:sz="4" w:space="0"/>
              <w:right w:val="single" w:color="C0C0C0" w:sz="4" w:space="0"/>
            </w:tcBorders>
            <w:shd w:val="clear" w:color="auto" w:fill="auto"/>
          </w:tcPr>
          <w:p w:rsidR="004E5F5D" w:rsidRDefault="004E5F5D" w14:paraId="39C3F138" wp14:textId="77777777">
            <w:pPr>
              <w:pStyle w:val="Zawartotabeli"/>
              <w:snapToGrid w:val="0"/>
            </w:pPr>
            <w:r>
              <w:rPr>
                <w:rFonts w:ascii="Arial" w:hAnsi="Arial" w:cs="Arial"/>
                <w:sz w:val="20"/>
                <w:szCs w:val="20"/>
              </w:rPr>
              <w:t>Ćwiczenia związane z wykonawstwem oraz bezpośrednim indywidualnym kontaktem (korektą) prowadzącego ze studentem. Stawianie problemów z zakresu działań interdyscyplinarnych do indywidualnego rozwiązania, omawianie w grupie poszczególnych prac wykonanych w cyklu ćwiczeniowym, omawianie prac wykonywanych poza pracownią na uczelni – szkiców, zadań domowych, prac autorskich studentów – zarówno pod względem konceptu jak i wykonania. Dyskusja dotycząca zjawisk artystycznych współczesnych i historycznych.</w:t>
            </w:r>
          </w:p>
        </w:tc>
      </w:tr>
    </w:tbl>
    <w:p xmlns:wp14="http://schemas.microsoft.com/office/word/2010/wordml" w:rsidR="004E5F5D" w:rsidRDefault="004E5F5D" w14:paraId="238601FE" wp14:textId="77777777">
      <w:pPr>
        <w:pStyle w:val="Zawartotabeli"/>
        <w:rPr>
          <w:rFonts w:ascii="Arial" w:hAnsi="Arial" w:cs="Arial"/>
          <w:sz w:val="22"/>
          <w:szCs w:val="16"/>
        </w:rPr>
      </w:pPr>
    </w:p>
    <w:p xmlns:wp14="http://schemas.microsoft.com/office/word/2010/wordml" w:rsidR="004E5F5D" w:rsidRDefault="004E5F5D" w14:paraId="0F3CABC7" wp14:textId="77777777">
      <w:pPr>
        <w:pStyle w:val="Zawartotabeli"/>
        <w:rPr>
          <w:rFonts w:ascii="Arial" w:hAnsi="Arial" w:cs="Arial"/>
          <w:sz w:val="22"/>
          <w:szCs w:val="16"/>
        </w:rPr>
      </w:pPr>
    </w:p>
    <w:p xmlns:wp14="http://schemas.microsoft.com/office/word/2010/wordml" w:rsidR="004E5F5D" w:rsidRDefault="004E5F5D" w14:paraId="77B67CF7" wp14:textId="77777777">
      <w:pPr>
        <w:pStyle w:val="Zawartotabeli"/>
        <w:rPr>
          <w:rFonts w:ascii="Arial" w:hAnsi="Arial" w:cs="Arial"/>
          <w:sz w:val="22"/>
          <w:szCs w:val="16"/>
        </w:rPr>
      </w:pPr>
      <w:r>
        <w:rPr>
          <w:rFonts w:ascii="Arial" w:hAnsi="Arial" w:cs="Arial"/>
          <w:sz w:val="22"/>
          <w:szCs w:val="16"/>
        </w:rPr>
        <w:t>Formy sprawdzania efektów kształcenia</w:t>
      </w:r>
    </w:p>
    <w:p xmlns:wp14="http://schemas.microsoft.com/office/word/2010/wordml" w:rsidR="004E5F5D" w:rsidRDefault="004E5F5D" w14:paraId="5B08B5D1" wp14:textId="77777777">
      <w:pPr>
        <w:pStyle w:val="Zawartotabeli"/>
        <w:rPr>
          <w:rFonts w:ascii="Arial" w:hAnsi="Arial" w:cs="Arial"/>
          <w:sz w:val="22"/>
          <w:szCs w:val="16"/>
        </w:rPr>
      </w:pPr>
    </w:p>
    <w:tbl>
      <w:tblPr>
        <w:tblW w:w="0" w:type="auto"/>
        <w:tblInd w:w="-5" w:type="dxa"/>
        <w:tblLayout w:type="fixed"/>
        <w:tblLook w:val="0000" w:firstRow="0" w:lastRow="0" w:firstColumn="0" w:lastColumn="0" w:noHBand="0" w:noVBand="0"/>
      </w:tblPr>
      <w:tblGrid>
        <w:gridCol w:w="962"/>
        <w:gridCol w:w="666"/>
        <w:gridCol w:w="666"/>
        <w:gridCol w:w="666"/>
        <w:gridCol w:w="666"/>
        <w:gridCol w:w="666"/>
        <w:gridCol w:w="666"/>
        <w:gridCol w:w="666"/>
        <w:gridCol w:w="666"/>
        <w:gridCol w:w="564"/>
        <w:gridCol w:w="769"/>
        <w:gridCol w:w="666"/>
        <w:gridCol w:w="666"/>
        <w:gridCol w:w="676"/>
      </w:tblGrid>
      <w:tr xmlns:wp14="http://schemas.microsoft.com/office/word/2010/wordml" w:rsidR="004E5F5D" w14:paraId="4D1153E2" wp14:textId="77777777">
        <w:trPr>
          <w:cantSplit/>
          <w:trHeight w:val="1616"/>
        </w:trPr>
        <w:tc>
          <w:tcPr>
            <w:tcW w:w="962" w:type="dxa"/>
            <w:tcBorders>
              <w:top w:val="single" w:color="C0C0C0" w:sz="4" w:space="0"/>
              <w:left w:val="single" w:color="C0C0C0" w:sz="4" w:space="0"/>
              <w:bottom w:val="single" w:color="C0C0C0" w:sz="4" w:space="0"/>
            </w:tcBorders>
            <w:shd w:val="clear" w:color="auto" w:fill="DBE5F1"/>
            <w:textDirection w:val="btLr"/>
            <w:vAlign w:val="center"/>
          </w:tcPr>
          <w:p w:rsidR="004E5F5D" w:rsidRDefault="004E5F5D" w14:paraId="16DEB4AB" wp14:textId="77777777">
            <w:pPr>
              <w:snapToGrid w:val="0"/>
              <w:ind w:left="113" w:right="113"/>
              <w:jc w:val="center"/>
              <w:rPr>
                <w:rFonts w:ascii="Arial" w:hAnsi="Arial" w:cs="Arial"/>
                <w:sz w:val="20"/>
                <w:szCs w:val="20"/>
              </w:rPr>
            </w:pPr>
          </w:p>
        </w:tc>
        <w:tc>
          <w:tcPr>
            <w:tcW w:w="666" w:type="dxa"/>
            <w:tcBorders>
              <w:top w:val="single" w:color="C0C0C0" w:sz="4" w:space="0"/>
              <w:left w:val="single" w:color="C0C0C0" w:sz="4" w:space="0"/>
              <w:bottom w:val="single" w:color="C0C0C0" w:sz="4" w:space="0"/>
            </w:tcBorders>
            <w:shd w:val="clear" w:color="auto" w:fill="DBE5F1"/>
            <w:textDirection w:val="btLr"/>
            <w:vAlign w:val="center"/>
          </w:tcPr>
          <w:p w:rsidR="004E5F5D" w:rsidRDefault="004E5F5D" w14:paraId="79904866" wp14:textId="77777777">
            <w:pPr>
              <w:ind w:left="113" w:right="113"/>
              <w:jc w:val="center"/>
              <w:rPr>
                <w:rFonts w:ascii="Arial" w:hAnsi="Arial" w:cs="Arial"/>
                <w:sz w:val="20"/>
                <w:szCs w:val="20"/>
              </w:rPr>
            </w:pPr>
            <w:r>
              <w:rPr>
                <w:rFonts w:ascii="Arial" w:hAnsi="Arial" w:cs="Arial"/>
                <w:sz w:val="20"/>
                <w:szCs w:val="20"/>
              </w:rPr>
              <w:t xml:space="preserve">E – </w:t>
            </w:r>
            <w:r>
              <w:rPr>
                <w:rFonts w:ascii="Arial" w:hAnsi="Arial" w:cs="Arial"/>
                <w:sz w:val="20"/>
                <w:szCs w:val="20"/>
                <w:lang w:val="en-US"/>
              </w:rPr>
              <w:t>learning</w:t>
            </w:r>
          </w:p>
        </w:tc>
        <w:tc>
          <w:tcPr>
            <w:tcW w:w="666" w:type="dxa"/>
            <w:tcBorders>
              <w:top w:val="single" w:color="C0C0C0" w:sz="4" w:space="0"/>
              <w:left w:val="single" w:color="C0C0C0" w:sz="4" w:space="0"/>
              <w:bottom w:val="single" w:color="C0C0C0" w:sz="4" w:space="0"/>
            </w:tcBorders>
            <w:shd w:val="clear" w:color="auto" w:fill="DBE5F1"/>
            <w:textDirection w:val="btLr"/>
            <w:vAlign w:val="center"/>
          </w:tcPr>
          <w:p w:rsidR="004E5F5D" w:rsidRDefault="004E5F5D" w14:paraId="2C8172CC" wp14:textId="77777777">
            <w:pPr>
              <w:ind w:left="113" w:right="113"/>
              <w:jc w:val="center"/>
              <w:rPr>
                <w:rFonts w:ascii="Arial" w:hAnsi="Arial" w:cs="Arial"/>
                <w:sz w:val="20"/>
                <w:szCs w:val="20"/>
              </w:rPr>
            </w:pPr>
            <w:r>
              <w:rPr>
                <w:rFonts w:ascii="Arial" w:hAnsi="Arial" w:cs="Arial"/>
                <w:sz w:val="20"/>
                <w:szCs w:val="20"/>
              </w:rPr>
              <w:t>Gry dydaktyczne</w:t>
            </w:r>
          </w:p>
        </w:tc>
        <w:tc>
          <w:tcPr>
            <w:tcW w:w="666" w:type="dxa"/>
            <w:tcBorders>
              <w:top w:val="single" w:color="C0C0C0" w:sz="4" w:space="0"/>
              <w:left w:val="single" w:color="C0C0C0" w:sz="4" w:space="0"/>
              <w:bottom w:val="single" w:color="C0C0C0" w:sz="4" w:space="0"/>
            </w:tcBorders>
            <w:shd w:val="clear" w:color="auto" w:fill="DBE5F1"/>
            <w:textDirection w:val="btLr"/>
            <w:vAlign w:val="center"/>
          </w:tcPr>
          <w:p w:rsidR="004E5F5D" w:rsidRDefault="004E5F5D" w14:paraId="4CF9D9E9" wp14:textId="77777777">
            <w:pPr>
              <w:ind w:left="113" w:right="113"/>
              <w:jc w:val="center"/>
              <w:rPr>
                <w:rFonts w:ascii="Arial" w:hAnsi="Arial" w:cs="Arial"/>
                <w:sz w:val="20"/>
                <w:szCs w:val="20"/>
              </w:rPr>
            </w:pPr>
            <w:r>
              <w:rPr>
                <w:rFonts w:ascii="Arial" w:hAnsi="Arial" w:cs="Arial"/>
                <w:sz w:val="20"/>
                <w:szCs w:val="20"/>
              </w:rPr>
              <w:t>Ćwiczenia w szkole</w:t>
            </w:r>
          </w:p>
        </w:tc>
        <w:tc>
          <w:tcPr>
            <w:tcW w:w="666" w:type="dxa"/>
            <w:tcBorders>
              <w:top w:val="single" w:color="C0C0C0" w:sz="4" w:space="0"/>
              <w:left w:val="single" w:color="C0C0C0" w:sz="4" w:space="0"/>
              <w:bottom w:val="single" w:color="C0C0C0" w:sz="4" w:space="0"/>
            </w:tcBorders>
            <w:shd w:val="clear" w:color="auto" w:fill="DBE5F1"/>
            <w:textDirection w:val="btLr"/>
            <w:vAlign w:val="center"/>
          </w:tcPr>
          <w:p w:rsidR="004E5F5D" w:rsidRDefault="004E5F5D" w14:paraId="6C251738" wp14:textId="77777777">
            <w:pPr>
              <w:ind w:left="113" w:right="113"/>
              <w:jc w:val="center"/>
              <w:rPr>
                <w:rFonts w:ascii="Arial" w:hAnsi="Arial" w:cs="Arial"/>
                <w:sz w:val="20"/>
                <w:szCs w:val="20"/>
              </w:rPr>
            </w:pPr>
            <w:r>
              <w:rPr>
                <w:rFonts w:ascii="Arial" w:hAnsi="Arial" w:cs="Arial"/>
                <w:sz w:val="20"/>
                <w:szCs w:val="20"/>
              </w:rPr>
              <w:t>Zajęcia terenowe</w:t>
            </w:r>
          </w:p>
        </w:tc>
        <w:tc>
          <w:tcPr>
            <w:tcW w:w="666" w:type="dxa"/>
            <w:tcBorders>
              <w:top w:val="single" w:color="C0C0C0" w:sz="4" w:space="0"/>
              <w:left w:val="single" w:color="C0C0C0" w:sz="4" w:space="0"/>
              <w:bottom w:val="single" w:color="C0C0C0" w:sz="4" w:space="0"/>
            </w:tcBorders>
            <w:shd w:val="clear" w:color="auto" w:fill="DBE5F1"/>
            <w:textDirection w:val="btLr"/>
            <w:vAlign w:val="center"/>
          </w:tcPr>
          <w:p w:rsidR="004E5F5D" w:rsidRDefault="004E5F5D" w14:paraId="2F7C2B3E" wp14:textId="77777777">
            <w:pPr>
              <w:ind w:left="113" w:right="113"/>
              <w:jc w:val="center"/>
              <w:rPr>
                <w:rFonts w:ascii="Arial" w:hAnsi="Arial" w:cs="Arial"/>
                <w:sz w:val="20"/>
                <w:szCs w:val="20"/>
              </w:rPr>
            </w:pPr>
            <w:r>
              <w:rPr>
                <w:rFonts w:ascii="Arial" w:hAnsi="Arial" w:cs="Arial"/>
                <w:sz w:val="20"/>
                <w:szCs w:val="20"/>
              </w:rPr>
              <w:t>Praca laboratoryjna</w:t>
            </w:r>
          </w:p>
        </w:tc>
        <w:tc>
          <w:tcPr>
            <w:tcW w:w="666" w:type="dxa"/>
            <w:tcBorders>
              <w:top w:val="single" w:color="C0C0C0" w:sz="4" w:space="0"/>
              <w:left w:val="single" w:color="C0C0C0" w:sz="4" w:space="0"/>
              <w:bottom w:val="single" w:color="C0C0C0" w:sz="4" w:space="0"/>
            </w:tcBorders>
            <w:shd w:val="clear" w:color="auto" w:fill="DBE5F1"/>
            <w:textDirection w:val="btLr"/>
            <w:vAlign w:val="center"/>
          </w:tcPr>
          <w:p w:rsidR="004E5F5D" w:rsidRDefault="004E5F5D" w14:paraId="42402A3E" wp14:textId="77777777">
            <w:pPr>
              <w:ind w:left="113" w:right="113"/>
              <w:jc w:val="center"/>
              <w:rPr>
                <w:rFonts w:ascii="Arial" w:hAnsi="Arial" w:cs="Arial"/>
                <w:sz w:val="20"/>
                <w:szCs w:val="20"/>
              </w:rPr>
            </w:pPr>
            <w:r>
              <w:rPr>
                <w:rFonts w:ascii="Arial" w:hAnsi="Arial" w:cs="Arial"/>
                <w:sz w:val="20"/>
                <w:szCs w:val="20"/>
              </w:rPr>
              <w:t>Projekt indywidualny</w:t>
            </w:r>
          </w:p>
        </w:tc>
        <w:tc>
          <w:tcPr>
            <w:tcW w:w="666" w:type="dxa"/>
            <w:tcBorders>
              <w:top w:val="single" w:color="C0C0C0" w:sz="4" w:space="0"/>
              <w:left w:val="single" w:color="C0C0C0" w:sz="4" w:space="0"/>
              <w:bottom w:val="single" w:color="C0C0C0" w:sz="4" w:space="0"/>
            </w:tcBorders>
            <w:shd w:val="clear" w:color="auto" w:fill="DBE5F1"/>
            <w:textDirection w:val="btLr"/>
            <w:vAlign w:val="center"/>
          </w:tcPr>
          <w:p w:rsidR="004E5F5D" w:rsidRDefault="004E5F5D" w14:paraId="10D266B5" wp14:textId="77777777">
            <w:pPr>
              <w:ind w:left="113" w:right="113"/>
              <w:jc w:val="center"/>
              <w:rPr>
                <w:rFonts w:ascii="Arial" w:hAnsi="Arial" w:cs="Arial"/>
                <w:sz w:val="20"/>
                <w:szCs w:val="20"/>
              </w:rPr>
            </w:pPr>
            <w:r>
              <w:rPr>
                <w:rFonts w:ascii="Arial" w:hAnsi="Arial" w:cs="Arial"/>
                <w:sz w:val="20"/>
                <w:szCs w:val="20"/>
              </w:rPr>
              <w:t>Projekt grupowy</w:t>
            </w:r>
          </w:p>
        </w:tc>
        <w:tc>
          <w:tcPr>
            <w:tcW w:w="666" w:type="dxa"/>
            <w:tcBorders>
              <w:top w:val="single" w:color="C0C0C0" w:sz="4" w:space="0"/>
              <w:left w:val="single" w:color="C0C0C0" w:sz="4" w:space="0"/>
              <w:bottom w:val="single" w:color="C0C0C0" w:sz="4" w:space="0"/>
            </w:tcBorders>
            <w:shd w:val="clear" w:color="auto" w:fill="DBE5F1"/>
            <w:textDirection w:val="btLr"/>
            <w:vAlign w:val="center"/>
          </w:tcPr>
          <w:p w:rsidR="004E5F5D" w:rsidRDefault="004E5F5D" w14:paraId="4B3A8CE4" wp14:textId="77777777">
            <w:pPr>
              <w:ind w:left="113" w:right="113"/>
              <w:jc w:val="center"/>
              <w:rPr>
                <w:rFonts w:ascii="Arial" w:hAnsi="Arial" w:cs="Arial"/>
                <w:sz w:val="20"/>
                <w:szCs w:val="20"/>
              </w:rPr>
            </w:pPr>
            <w:r>
              <w:rPr>
                <w:rFonts w:ascii="Arial" w:hAnsi="Arial" w:cs="Arial"/>
                <w:sz w:val="20"/>
                <w:szCs w:val="20"/>
              </w:rPr>
              <w:t>Udział w dyskusji</w:t>
            </w:r>
          </w:p>
        </w:tc>
        <w:tc>
          <w:tcPr>
            <w:tcW w:w="564" w:type="dxa"/>
            <w:tcBorders>
              <w:top w:val="single" w:color="C0C0C0" w:sz="4" w:space="0"/>
              <w:left w:val="single" w:color="C0C0C0" w:sz="4" w:space="0"/>
              <w:bottom w:val="single" w:color="C0C0C0" w:sz="4" w:space="0"/>
            </w:tcBorders>
            <w:shd w:val="clear" w:color="auto" w:fill="DBE5F1"/>
            <w:textDirection w:val="btLr"/>
            <w:vAlign w:val="center"/>
          </w:tcPr>
          <w:p w:rsidR="004E5F5D" w:rsidRDefault="004E5F5D" w14:paraId="2E897B1E" wp14:textId="77777777">
            <w:pPr>
              <w:ind w:left="113" w:right="113"/>
              <w:jc w:val="center"/>
              <w:rPr>
                <w:rFonts w:ascii="Arial" w:hAnsi="Arial" w:cs="Arial"/>
                <w:sz w:val="20"/>
                <w:szCs w:val="20"/>
              </w:rPr>
            </w:pPr>
            <w:r>
              <w:rPr>
                <w:rFonts w:ascii="Arial" w:hAnsi="Arial" w:cs="Arial"/>
                <w:sz w:val="20"/>
                <w:szCs w:val="20"/>
              </w:rPr>
              <w:t>Referat</w:t>
            </w:r>
          </w:p>
        </w:tc>
        <w:tc>
          <w:tcPr>
            <w:tcW w:w="769" w:type="dxa"/>
            <w:tcBorders>
              <w:top w:val="single" w:color="C0C0C0" w:sz="4" w:space="0"/>
              <w:left w:val="single" w:color="C0C0C0" w:sz="4" w:space="0"/>
              <w:bottom w:val="single" w:color="C0C0C0" w:sz="4" w:space="0"/>
            </w:tcBorders>
            <w:shd w:val="clear" w:color="auto" w:fill="DBE5F1"/>
            <w:textDirection w:val="btLr"/>
            <w:vAlign w:val="center"/>
          </w:tcPr>
          <w:p w:rsidR="004E5F5D" w:rsidRDefault="004E5F5D" w14:paraId="2148EF63" wp14:textId="77777777">
            <w:pPr>
              <w:ind w:left="113" w:right="113"/>
              <w:jc w:val="center"/>
              <w:rPr>
                <w:rFonts w:ascii="Arial" w:hAnsi="Arial" w:cs="Arial"/>
                <w:sz w:val="20"/>
                <w:szCs w:val="20"/>
              </w:rPr>
            </w:pPr>
            <w:r>
              <w:rPr>
                <w:rFonts w:ascii="Arial" w:hAnsi="Arial" w:cs="Arial"/>
                <w:sz w:val="20"/>
                <w:szCs w:val="20"/>
              </w:rPr>
              <w:t>Praca pisemna (esej)</w:t>
            </w:r>
          </w:p>
        </w:tc>
        <w:tc>
          <w:tcPr>
            <w:tcW w:w="666" w:type="dxa"/>
            <w:tcBorders>
              <w:top w:val="single" w:color="C0C0C0" w:sz="4" w:space="0"/>
              <w:left w:val="single" w:color="C0C0C0" w:sz="4" w:space="0"/>
              <w:bottom w:val="single" w:color="C0C0C0" w:sz="4" w:space="0"/>
            </w:tcBorders>
            <w:shd w:val="clear" w:color="auto" w:fill="DBE5F1"/>
            <w:textDirection w:val="btLr"/>
            <w:vAlign w:val="center"/>
          </w:tcPr>
          <w:p w:rsidR="004E5F5D" w:rsidRDefault="004E5F5D" w14:paraId="354DF962" wp14:textId="77777777">
            <w:pPr>
              <w:ind w:left="113" w:right="113"/>
              <w:jc w:val="center"/>
              <w:rPr>
                <w:rFonts w:ascii="Arial" w:hAnsi="Arial" w:cs="Arial"/>
                <w:sz w:val="20"/>
                <w:szCs w:val="20"/>
              </w:rPr>
            </w:pPr>
            <w:r>
              <w:rPr>
                <w:rFonts w:ascii="Arial" w:hAnsi="Arial" w:cs="Arial"/>
                <w:sz w:val="20"/>
                <w:szCs w:val="20"/>
              </w:rPr>
              <w:t>Egzamin ustny</w:t>
            </w:r>
          </w:p>
        </w:tc>
        <w:tc>
          <w:tcPr>
            <w:tcW w:w="666" w:type="dxa"/>
            <w:tcBorders>
              <w:top w:val="single" w:color="C0C0C0" w:sz="4" w:space="0"/>
              <w:left w:val="single" w:color="C0C0C0" w:sz="4" w:space="0"/>
              <w:bottom w:val="single" w:color="C0C0C0" w:sz="4" w:space="0"/>
            </w:tcBorders>
            <w:shd w:val="clear" w:color="auto" w:fill="DBE5F1"/>
            <w:textDirection w:val="btLr"/>
            <w:vAlign w:val="center"/>
          </w:tcPr>
          <w:p w:rsidR="004E5F5D" w:rsidRDefault="004E5F5D" w14:paraId="5C5CF913" wp14:textId="77777777">
            <w:pPr>
              <w:ind w:left="113" w:right="113"/>
              <w:jc w:val="center"/>
              <w:rPr>
                <w:rFonts w:ascii="Arial" w:hAnsi="Arial" w:cs="Arial"/>
                <w:sz w:val="20"/>
                <w:szCs w:val="20"/>
              </w:rPr>
            </w:pPr>
            <w:r>
              <w:rPr>
                <w:rFonts w:ascii="Arial" w:hAnsi="Arial" w:cs="Arial"/>
                <w:sz w:val="20"/>
                <w:szCs w:val="20"/>
              </w:rPr>
              <w:t>Egzamin pisemny</w:t>
            </w:r>
          </w:p>
        </w:tc>
        <w:tc>
          <w:tcPr>
            <w:tcW w:w="676" w:type="dxa"/>
            <w:tcBorders>
              <w:top w:val="single" w:color="C0C0C0" w:sz="4" w:space="0"/>
              <w:left w:val="single" w:color="C0C0C0" w:sz="4" w:space="0"/>
              <w:bottom w:val="single" w:color="C0C0C0" w:sz="4" w:space="0"/>
              <w:right w:val="single" w:color="C0C0C0" w:sz="4" w:space="0"/>
            </w:tcBorders>
            <w:shd w:val="clear" w:color="auto" w:fill="DBE5F1"/>
            <w:textDirection w:val="btLr"/>
            <w:vAlign w:val="center"/>
          </w:tcPr>
          <w:p w:rsidR="004E5F5D" w:rsidRDefault="004E5F5D" w14:paraId="229D7D00" wp14:textId="77777777">
            <w:pPr>
              <w:ind w:left="113" w:right="113"/>
              <w:jc w:val="center"/>
            </w:pPr>
            <w:r>
              <w:rPr>
                <w:rFonts w:ascii="Arial" w:hAnsi="Arial" w:cs="Arial"/>
                <w:sz w:val="20"/>
                <w:szCs w:val="20"/>
              </w:rPr>
              <w:t>Inne</w:t>
            </w:r>
          </w:p>
        </w:tc>
      </w:tr>
      <w:tr xmlns:wp14="http://schemas.microsoft.com/office/word/2010/wordml" w:rsidR="004E5F5D" w14:paraId="60360743" wp14:textId="77777777">
        <w:trPr>
          <w:cantSplit/>
          <w:trHeight w:val="244"/>
        </w:trPr>
        <w:tc>
          <w:tcPr>
            <w:tcW w:w="962" w:type="dxa"/>
            <w:tcBorders>
              <w:top w:val="single" w:color="C0C0C0" w:sz="4" w:space="0"/>
              <w:left w:val="single" w:color="C0C0C0" w:sz="4" w:space="0"/>
              <w:bottom w:val="single" w:color="C0C0C0" w:sz="4" w:space="0"/>
            </w:tcBorders>
            <w:shd w:val="clear" w:color="auto" w:fill="DBE5F1"/>
            <w:vAlign w:val="center"/>
          </w:tcPr>
          <w:p w:rsidR="004E5F5D" w:rsidRDefault="004E5F5D" w14:paraId="262F74AA" wp14:textId="77777777">
            <w:pPr>
              <w:pStyle w:val="BalloonText"/>
              <w:jc w:val="center"/>
              <w:rPr>
                <w:rFonts w:ascii="Arial" w:hAnsi="Arial" w:cs="Arial"/>
                <w:sz w:val="22"/>
              </w:rPr>
            </w:pPr>
            <w:r>
              <w:rPr>
                <w:rFonts w:ascii="Arial" w:hAnsi="Arial" w:cs="Arial"/>
                <w:sz w:val="20"/>
                <w:szCs w:val="20"/>
              </w:rPr>
              <w:t>W01</w:t>
            </w:r>
          </w:p>
        </w:tc>
        <w:tc>
          <w:tcPr>
            <w:tcW w:w="666" w:type="dxa"/>
            <w:tcBorders>
              <w:top w:val="single" w:color="C0C0C0" w:sz="4" w:space="0"/>
              <w:left w:val="single" w:color="C0C0C0" w:sz="4" w:space="0"/>
              <w:bottom w:val="single" w:color="C0C0C0" w:sz="4" w:space="0"/>
            </w:tcBorders>
            <w:shd w:val="clear" w:color="auto" w:fill="FFFFFF"/>
          </w:tcPr>
          <w:p w:rsidR="004E5F5D" w:rsidRDefault="004E5F5D" w14:paraId="0AD9C6F4"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4E5F5D" w:rsidRDefault="004E5F5D" w14:paraId="4B1F511A"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4E5F5D" w:rsidRDefault="004E5F5D" w14:paraId="65F9C3DC"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4E5F5D" w:rsidRDefault="004E5F5D" w14:paraId="5023141B"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4E5F5D" w:rsidRDefault="00264E6B" w14:paraId="33096EF0" wp14:textId="77777777">
            <w:pPr>
              <w:snapToGrid w:val="0"/>
              <w:rPr>
                <w:rFonts w:ascii="Arial" w:hAnsi="Arial" w:cs="Arial"/>
                <w:sz w:val="22"/>
              </w:rPr>
            </w:pPr>
            <w:r>
              <w:rPr>
                <w:rFonts w:ascii="Arial" w:hAnsi="Arial" w:cs="Arial"/>
                <w:sz w:val="22"/>
              </w:rPr>
              <w:t>X</w:t>
            </w:r>
          </w:p>
        </w:tc>
        <w:tc>
          <w:tcPr>
            <w:tcW w:w="666" w:type="dxa"/>
            <w:tcBorders>
              <w:top w:val="single" w:color="C0C0C0" w:sz="4" w:space="0"/>
              <w:left w:val="single" w:color="C0C0C0" w:sz="4" w:space="0"/>
              <w:bottom w:val="single" w:color="C0C0C0" w:sz="4" w:space="0"/>
            </w:tcBorders>
            <w:shd w:val="clear" w:color="auto" w:fill="FFFFFF"/>
          </w:tcPr>
          <w:p w:rsidR="004E5F5D" w:rsidRDefault="00264E6B" w14:paraId="7E0CB7FE" wp14:textId="77777777">
            <w:pPr>
              <w:snapToGrid w:val="0"/>
              <w:rPr>
                <w:rFonts w:ascii="Arial" w:hAnsi="Arial" w:cs="Arial"/>
                <w:sz w:val="22"/>
              </w:rPr>
            </w:pPr>
            <w:r>
              <w:rPr>
                <w:rFonts w:ascii="Arial" w:hAnsi="Arial" w:cs="Arial"/>
                <w:sz w:val="22"/>
              </w:rPr>
              <w:t>X</w:t>
            </w:r>
          </w:p>
        </w:tc>
        <w:tc>
          <w:tcPr>
            <w:tcW w:w="666" w:type="dxa"/>
            <w:tcBorders>
              <w:top w:val="single" w:color="C0C0C0" w:sz="4" w:space="0"/>
              <w:left w:val="single" w:color="C0C0C0" w:sz="4" w:space="0"/>
              <w:bottom w:val="single" w:color="C0C0C0" w:sz="4" w:space="0"/>
            </w:tcBorders>
            <w:shd w:val="clear" w:color="auto" w:fill="FFFFFF"/>
          </w:tcPr>
          <w:p w:rsidR="004E5F5D" w:rsidRDefault="004E5F5D" w14:paraId="1F3B1409"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4E5F5D" w:rsidRDefault="00264E6B" w14:paraId="41E61A33" wp14:textId="77777777">
            <w:pPr>
              <w:snapToGrid w:val="0"/>
              <w:rPr>
                <w:rFonts w:ascii="Arial" w:hAnsi="Arial" w:cs="Arial"/>
                <w:sz w:val="22"/>
              </w:rPr>
            </w:pPr>
            <w:r>
              <w:rPr>
                <w:rFonts w:ascii="Arial" w:hAnsi="Arial" w:cs="Arial"/>
                <w:sz w:val="22"/>
              </w:rPr>
              <w:t>X</w:t>
            </w:r>
          </w:p>
        </w:tc>
        <w:tc>
          <w:tcPr>
            <w:tcW w:w="564" w:type="dxa"/>
            <w:tcBorders>
              <w:top w:val="single" w:color="C0C0C0" w:sz="4" w:space="0"/>
              <w:left w:val="single" w:color="C0C0C0" w:sz="4" w:space="0"/>
              <w:bottom w:val="single" w:color="C0C0C0" w:sz="4" w:space="0"/>
            </w:tcBorders>
            <w:shd w:val="clear" w:color="auto" w:fill="FFFFFF"/>
          </w:tcPr>
          <w:p w:rsidR="004E5F5D" w:rsidRDefault="004E5F5D" w14:paraId="562C75D1" wp14:textId="77777777">
            <w:pPr>
              <w:snapToGrid w:val="0"/>
              <w:rPr>
                <w:rFonts w:ascii="Arial" w:hAnsi="Arial" w:cs="Arial"/>
                <w:sz w:val="22"/>
              </w:rPr>
            </w:pPr>
          </w:p>
        </w:tc>
        <w:tc>
          <w:tcPr>
            <w:tcW w:w="769" w:type="dxa"/>
            <w:tcBorders>
              <w:top w:val="single" w:color="C0C0C0" w:sz="4" w:space="0"/>
              <w:left w:val="single" w:color="C0C0C0" w:sz="4" w:space="0"/>
              <w:bottom w:val="single" w:color="C0C0C0" w:sz="4" w:space="0"/>
            </w:tcBorders>
            <w:shd w:val="clear" w:color="auto" w:fill="FFFFFF"/>
          </w:tcPr>
          <w:p w:rsidR="004E5F5D" w:rsidRDefault="004E5F5D" w14:paraId="664355AD"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4E5F5D" w:rsidRDefault="004E5F5D" w14:paraId="1A965116"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4E5F5D" w:rsidRDefault="004E5F5D" w14:paraId="7DF4E37C" wp14:textId="77777777">
            <w:pPr>
              <w:snapToGrid w:val="0"/>
              <w:rPr>
                <w:rFonts w:ascii="Arial" w:hAnsi="Arial" w:cs="Arial"/>
                <w:sz w:val="22"/>
              </w:rPr>
            </w:pPr>
          </w:p>
        </w:tc>
        <w:tc>
          <w:tcPr>
            <w:tcW w:w="676" w:type="dxa"/>
            <w:tcBorders>
              <w:top w:val="single" w:color="C0C0C0" w:sz="4" w:space="0"/>
              <w:left w:val="single" w:color="C0C0C0" w:sz="4" w:space="0"/>
              <w:bottom w:val="single" w:color="C0C0C0" w:sz="4" w:space="0"/>
              <w:right w:val="single" w:color="C0C0C0" w:sz="4" w:space="0"/>
            </w:tcBorders>
            <w:shd w:val="clear" w:color="auto" w:fill="FFFFFF"/>
          </w:tcPr>
          <w:p w:rsidR="004E5F5D" w:rsidRDefault="004E5F5D" w14:paraId="44FB30F8" wp14:textId="77777777">
            <w:pPr>
              <w:snapToGrid w:val="0"/>
              <w:rPr>
                <w:rFonts w:ascii="Arial" w:hAnsi="Arial" w:cs="Arial"/>
                <w:sz w:val="22"/>
              </w:rPr>
            </w:pPr>
          </w:p>
        </w:tc>
      </w:tr>
      <w:tr xmlns:wp14="http://schemas.microsoft.com/office/word/2010/wordml" w:rsidR="004E5F5D" w14:paraId="764C8593" wp14:textId="77777777">
        <w:trPr>
          <w:cantSplit/>
          <w:trHeight w:val="259"/>
        </w:trPr>
        <w:tc>
          <w:tcPr>
            <w:tcW w:w="962" w:type="dxa"/>
            <w:tcBorders>
              <w:top w:val="single" w:color="C0C0C0" w:sz="4" w:space="0"/>
              <w:left w:val="single" w:color="C0C0C0" w:sz="4" w:space="0"/>
              <w:bottom w:val="single" w:color="C0C0C0" w:sz="4" w:space="0"/>
            </w:tcBorders>
            <w:shd w:val="clear" w:color="auto" w:fill="DBE5F1"/>
            <w:vAlign w:val="center"/>
          </w:tcPr>
          <w:p w:rsidR="004E5F5D" w:rsidRDefault="004E5F5D" w14:paraId="5CBA545D" wp14:textId="77777777">
            <w:pPr>
              <w:jc w:val="center"/>
              <w:rPr>
                <w:rFonts w:ascii="Arial" w:hAnsi="Arial" w:cs="Arial"/>
                <w:sz w:val="22"/>
              </w:rPr>
            </w:pPr>
            <w:r>
              <w:rPr>
                <w:rFonts w:ascii="Arial" w:hAnsi="Arial" w:cs="Arial"/>
                <w:sz w:val="20"/>
                <w:szCs w:val="20"/>
              </w:rPr>
              <w:t>W02</w:t>
            </w:r>
          </w:p>
        </w:tc>
        <w:tc>
          <w:tcPr>
            <w:tcW w:w="666" w:type="dxa"/>
            <w:tcBorders>
              <w:top w:val="single" w:color="C0C0C0" w:sz="4" w:space="0"/>
              <w:left w:val="single" w:color="C0C0C0" w:sz="4" w:space="0"/>
              <w:bottom w:val="single" w:color="C0C0C0" w:sz="4" w:space="0"/>
            </w:tcBorders>
            <w:shd w:val="clear" w:color="auto" w:fill="FFFFFF"/>
          </w:tcPr>
          <w:p w:rsidR="004E5F5D" w:rsidRDefault="004E5F5D" w14:paraId="1DA6542E"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4E5F5D" w:rsidRDefault="004E5F5D" w14:paraId="3041E394"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4E5F5D" w:rsidRDefault="004E5F5D" w14:paraId="722B00AE"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4E5F5D" w:rsidRDefault="004E5F5D" w14:paraId="42C6D796"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4E5F5D" w:rsidRDefault="00264E6B" w14:paraId="2A5697B1" wp14:textId="77777777">
            <w:pPr>
              <w:snapToGrid w:val="0"/>
              <w:rPr>
                <w:rFonts w:ascii="Arial" w:hAnsi="Arial" w:cs="Arial"/>
                <w:sz w:val="22"/>
              </w:rPr>
            </w:pPr>
            <w:r>
              <w:rPr>
                <w:rFonts w:ascii="Arial" w:hAnsi="Arial" w:cs="Arial"/>
                <w:sz w:val="22"/>
              </w:rPr>
              <w:t>X</w:t>
            </w:r>
          </w:p>
        </w:tc>
        <w:tc>
          <w:tcPr>
            <w:tcW w:w="666" w:type="dxa"/>
            <w:tcBorders>
              <w:top w:val="single" w:color="C0C0C0" w:sz="4" w:space="0"/>
              <w:left w:val="single" w:color="C0C0C0" w:sz="4" w:space="0"/>
              <w:bottom w:val="single" w:color="C0C0C0" w:sz="4" w:space="0"/>
            </w:tcBorders>
            <w:shd w:val="clear" w:color="auto" w:fill="FFFFFF"/>
          </w:tcPr>
          <w:p w:rsidR="004E5F5D" w:rsidRDefault="00264E6B" w14:paraId="2AA7E729" wp14:textId="77777777">
            <w:pPr>
              <w:snapToGrid w:val="0"/>
              <w:rPr>
                <w:rFonts w:ascii="Arial" w:hAnsi="Arial" w:cs="Arial"/>
                <w:sz w:val="22"/>
              </w:rPr>
            </w:pPr>
            <w:r>
              <w:rPr>
                <w:rFonts w:ascii="Arial" w:hAnsi="Arial" w:cs="Arial"/>
                <w:sz w:val="22"/>
              </w:rPr>
              <w:t>X</w:t>
            </w:r>
          </w:p>
        </w:tc>
        <w:tc>
          <w:tcPr>
            <w:tcW w:w="666" w:type="dxa"/>
            <w:tcBorders>
              <w:top w:val="single" w:color="C0C0C0" w:sz="4" w:space="0"/>
              <w:left w:val="single" w:color="C0C0C0" w:sz="4" w:space="0"/>
              <w:bottom w:val="single" w:color="C0C0C0" w:sz="4" w:space="0"/>
            </w:tcBorders>
            <w:shd w:val="clear" w:color="auto" w:fill="FFFFFF"/>
          </w:tcPr>
          <w:p w:rsidR="004E5F5D" w:rsidRDefault="004E5F5D" w14:paraId="6E1831B3"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4E5F5D" w:rsidRDefault="00264E6B" w14:paraId="6AE3BE76" wp14:textId="77777777">
            <w:pPr>
              <w:snapToGrid w:val="0"/>
              <w:rPr>
                <w:rFonts w:ascii="Arial" w:hAnsi="Arial" w:cs="Arial"/>
                <w:sz w:val="22"/>
              </w:rPr>
            </w:pPr>
            <w:r>
              <w:rPr>
                <w:rFonts w:ascii="Arial" w:hAnsi="Arial" w:cs="Arial"/>
                <w:sz w:val="22"/>
              </w:rPr>
              <w:t>X</w:t>
            </w:r>
          </w:p>
        </w:tc>
        <w:tc>
          <w:tcPr>
            <w:tcW w:w="564" w:type="dxa"/>
            <w:tcBorders>
              <w:top w:val="single" w:color="C0C0C0" w:sz="4" w:space="0"/>
              <w:left w:val="single" w:color="C0C0C0" w:sz="4" w:space="0"/>
              <w:bottom w:val="single" w:color="C0C0C0" w:sz="4" w:space="0"/>
            </w:tcBorders>
            <w:shd w:val="clear" w:color="auto" w:fill="FFFFFF"/>
          </w:tcPr>
          <w:p w:rsidR="004E5F5D" w:rsidRDefault="004E5F5D" w14:paraId="54E11D2A" wp14:textId="77777777">
            <w:pPr>
              <w:snapToGrid w:val="0"/>
              <w:rPr>
                <w:rFonts w:ascii="Arial" w:hAnsi="Arial" w:cs="Arial"/>
                <w:sz w:val="22"/>
              </w:rPr>
            </w:pPr>
          </w:p>
        </w:tc>
        <w:tc>
          <w:tcPr>
            <w:tcW w:w="769" w:type="dxa"/>
            <w:tcBorders>
              <w:top w:val="single" w:color="C0C0C0" w:sz="4" w:space="0"/>
              <w:left w:val="single" w:color="C0C0C0" w:sz="4" w:space="0"/>
              <w:bottom w:val="single" w:color="C0C0C0" w:sz="4" w:space="0"/>
            </w:tcBorders>
            <w:shd w:val="clear" w:color="auto" w:fill="FFFFFF"/>
          </w:tcPr>
          <w:p w:rsidR="004E5F5D" w:rsidRDefault="004E5F5D" w14:paraId="31126E5D"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4E5F5D" w:rsidRDefault="004E5F5D" w14:paraId="2DE403A5"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4E5F5D" w:rsidRDefault="004E5F5D" w14:paraId="62431CDC" wp14:textId="77777777">
            <w:pPr>
              <w:snapToGrid w:val="0"/>
              <w:rPr>
                <w:rFonts w:ascii="Arial" w:hAnsi="Arial" w:cs="Arial"/>
                <w:sz w:val="22"/>
              </w:rPr>
            </w:pPr>
          </w:p>
        </w:tc>
        <w:tc>
          <w:tcPr>
            <w:tcW w:w="676" w:type="dxa"/>
            <w:tcBorders>
              <w:top w:val="single" w:color="C0C0C0" w:sz="4" w:space="0"/>
              <w:left w:val="single" w:color="C0C0C0" w:sz="4" w:space="0"/>
              <w:bottom w:val="single" w:color="C0C0C0" w:sz="4" w:space="0"/>
              <w:right w:val="single" w:color="C0C0C0" w:sz="4" w:space="0"/>
            </w:tcBorders>
            <w:shd w:val="clear" w:color="auto" w:fill="FFFFFF"/>
          </w:tcPr>
          <w:p w:rsidR="004E5F5D" w:rsidRDefault="004E5F5D" w14:paraId="49E398E2" wp14:textId="77777777">
            <w:pPr>
              <w:snapToGrid w:val="0"/>
              <w:rPr>
                <w:rFonts w:ascii="Arial" w:hAnsi="Arial" w:cs="Arial"/>
                <w:sz w:val="22"/>
              </w:rPr>
            </w:pPr>
          </w:p>
        </w:tc>
      </w:tr>
      <w:tr xmlns:wp14="http://schemas.microsoft.com/office/word/2010/wordml" w:rsidR="004E5F5D" w14:paraId="641B5851" wp14:textId="77777777">
        <w:trPr>
          <w:cantSplit/>
          <w:trHeight w:val="244"/>
        </w:trPr>
        <w:tc>
          <w:tcPr>
            <w:tcW w:w="962" w:type="dxa"/>
            <w:tcBorders>
              <w:top w:val="single" w:color="C0C0C0" w:sz="4" w:space="0"/>
              <w:left w:val="single" w:color="C0C0C0" w:sz="4" w:space="0"/>
              <w:bottom w:val="single" w:color="C0C0C0" w:sz="4" w:space="0"/>
            </w:tcBorders>
            <w:shd w:val="clear" w:color="auto" w:fill="DBE5F1"/>
            <w:vAlign w:val="center"/>
          </w:tcPr>
          <w:p w:rsidR="004E5F5D" w:rsidRDefault="004E5F5D" w14:paraId="01A6CC39" wp14:textId="77777777">
            <w:pPr>
              <w:jc w:val="center"/>
              <w:rPr>
                <w:rFonts w:ascii="Arial" w:hAnsi="Arial" w:cs="Arial"/>
                <w:sz w:val="22"/>
              </w:rPr>
            </w:pPr>
            <w:r>
              <w:rPr>
                <w:rFonts w:ascii="Arial" w:hAnsi="Arial" w:cs="Arial"/>
                <w:sz w:val="20"/>
                <w:szCs w:val="20"/>
              </w:rPr>
              <w:t>U01</w:t>
            </w:r>
          </w:p>
        </w:tc>
        <w:tc>
          <w:tcPr>
            <w:tcW w:w="666" w:type="dxa"/>
            <w:tcBorders>
              <w:top w:val="single" w:color="C0C0C0" w:sz="4" w:space="0"/>
              <w:left w:val="single" w:color="C0C0C0" w:sz="4" w:space="0"/>
              <w:bottom w:val="single" w:color="C0C0C0" w:sz="4" w:space="0"/>
            </w:tcBorders>
            <w:shd w:val="clear" w:color="auto" w:fill="FFFFFF"/>
          </w:tcPr>
          <w:p w:rsidR="004E5F5D" w:rsidRDefault="004E5F5D" w14:paraId="16287F21"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4E5F5D" w:rsidRDefault="004E5F5D" w14:paraId="5BE93A62"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4E5F5D" w:rsidRDefault="004E5F5D" w14:paraId="384BA73E"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4E5F5D" w:rsidRDefault="004E5F5D" w14:paraId="34B3F2EB"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4E5F5D" w:rsidRDefault="00264E6B" w14:paraId="18F67DA1" wp14:textId="77777777">
            <w:pPr>
              <w:snapToGrid w:val="0"/>
              <w:rPr>
                <w:rFonts w:ascii="Arial" w:hAnsi="Arial" w:cs="Arial"/>
                <w:sz w:val="22"/>
              </w:rPr>
            </w:pPr>
            <w:r>
              <w:rPr>
                <w:rFonts w:ascii="Arial" w:hAnsi="Arial" w:cs="Arial"/>
                <w:sz w:val="22"/>
              </w:rPr>
              <w:t>X</w:t>
            </w:r>
          </w:p>
        </w:tc>
        <w:tc>
          <w:tcPr>
            <w:tcW w:w="666" w:type="dxa"/>
            <w:tcBorders>
              <w:top w:val="single" w:color="C0C0C0" w:sz="4" w:space="0"/>
              <w:left w:val="single" w:color="C0C0C0" w:sz="4" w:space="0"/>
              <w:bottom w:val="single" w:color="C0C0C0" w:sz="4" w:space="0"/>
            </w:tcBorders>
            <w:shd w:val="clear" w:color="auto" w:fill="FFFFFF"/>
          </w:tcPr>
          <w:p w:rsidR="004E5F5D" w:rsidRDefault="00264E6B" w14:paraId="1551937A" wp14:textId="77777777">
            <w:pPr>
              <w:snapToGrid w:val="0"/>
              <w:rPr>
                <w:rFonts w:ascii="Arial" w:hAnsi="Arial" w:cs="Arial"/>
                <w:sz w:val="22"/>
              </w:rPr>
            </w:pPr>
            <w:r>
              <w:rPr>
                <w:rFonts w:ascii="Arial" w:hAnsi="Arial" w:cs="Arial"/>
                <w:sz w:val="22"/>
              </w:rPr>
              <w:t>X</w:t>
            </w:r>
          </w:p>
        </w:tc>
        <w:tc>
          <w:tcPr>
            <w:tcW w:w="666" w:type="dxa"/>
            <w:tcBorders>
              <w:top w:val="single" w:color="C0C0C0" w:sz="4" w:space="0"/>
              <w:left w:val="single" w:color="C0C0C0" w:sz="4" w:space="0"/>
              <w:bottom w:val="single" w:color="C0C0C0" w:sz="4" w:space="0"/>
            </w:tcBorders>
            <w:shd w:val="clear" w:color="auto" w:fill="FFFFFF"/>
          </w:tcPr>
          <w:p w:rsidR="004E5F5D" w:rsidRDefault="004E5F5D" w14:paraId="7D34F5C7"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4E5F5D" w:rsidRDefault="00264E6B" w14:paraId="540B4049" wp14:textId="77777777">
            <w:pPr>
              <w:snapToGrid w:val="0"/>
              <w:rPr>
                <w:rFonts w:ascii="Arial" w:hAnsi="Arial" w:cs="Arial"/>
                <w:sz w:val="22"/>
              </w:rPr>
            </w:pPr>
            <w:r>
              <w:rPr>
                <w:rFonts w:ascii="Arial" w:hAnsi="Arial" w:cs="Arial"/>
                <w:sz w:val="22"/>
              </w:rPr>
              <w:t>X</w:t>
            </w:r>
          </w:p>
        </w:tc>
        <w:tc>
          <w:tcPr>
            <w:tcW w:w="564" w:type="dxa"/>
            <w:tcBorders>
              <w:top w:val="single" w:color="C0C0C0" w:sz="4" w:space="0"/>
              <w:left w:val="single" w:color="C0C0C0" w:sz="4" w:space="0"/>
              <w:bottom w:val="single" w:color="C0C0C0" w:sz="4" w:space="0"/>
            </w:tcBorders>
            <w:shd w:val="clear" w:color="auto" w:fill="FFFFFF"/>
          </w:tcPr>
          <w:p w:rsidR="004E5F5D" w:rsidRDefault="004E5F5D" w14:paraId="0B4020A7" wp14:textId="77777777">
            <w:pPr>
              <w:snapToGrid w:val="0"/>
              <w:rPr>
                <w:rFonts w:ascii="Arial" w:hAnsi="Arial" w:cs="Arial"/>
                <w:sz w:val="22"/>
              </w:rPr>
            </w:pPr>
          </w:p>
        </w:tc>
        <w:tc>
          <w:tcPr>
            <w:tcW w:w="769" w:type="dxa"/>
            <w:tcBorders>
              <w:top w:val="single" w:color="C0C0C0" w:sz="4" w:space="0"/>
              <w:left w:val="single" w:color="C0C0C0" w:sz="4" w:space="0"/>
              <w:bottom w:val="single" w:color="C0C0C0" w:sz="4" w:space="0"/>
            </w:tcBorders>
            <w:shd w:val="clear" w:color="auto" w:fill="FFFFFF"/>
          </w:tcPr>
          <w:p w:rsidR="004E5F5D" w:rsidRDefault="004E5F5D" w14:paraId="1D7B270A"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4E5F5D" w:rsidRDefault="004E5F5D" w14:paraId="4F904CB7"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4E5F5D" w:rsidRDefault="004E5F5D" w14:paraId="06971CD3" wp14:textId="77777777">
            <w:pPr>
              <w:snapToGrid w:val="0"/>
              <w:rPr>
                <w:rFonts w:ascii="Arial" w:hAnsi="Arial" w:cs="Arial"/>
                <w:sz w:val="22"/>
              </w:rPr>
            </w:pPr>
          </w:p>
        </w:tc>
        <w:tc>
          <w:tcPr>
            <w:tcW w:w="676" w:type="dxa"/>
            <w:tcBorders>
              <w:top w:val="single" w:color="C0C0C0" w:sz="4" w:space="0"/>
              <w:left w:val="single" w:color="C0C0C0" w:sz="4" w:space="0"/>
              <w:bottom w:val="single" w:color="C0C0C0" w:sz="4" w:space="0"/>
              <w:right w:val="single" w:color="C0C0C0" w:sz="4" w:space="0"/>
            </w:tcBorders>
            <w:shd w:val="clear" w:color="auto" w:fill="FFFFFF"/>
          </w:tcPr>
          <w:p w:rsidR="004E5F5D" w:rsidRDefault="004E5F5D" w14:paraId="2A1F701D" wp14:textId="77777777">
            <w:pPr>
              <w:snapToGrid w:val="0"/>
              <w:rPr>
                <w:rFonts w:ascii="Arial" w:hAnsi="Arial" w:cs="Arial"/>
                <w:sz w:val="22"/>
              </w:rPr>
            </w:pPr>
          </w:p>
        </w:tc>
      </w:tr>
      <w:tr xmlns:wp14="http://schemas.microsoft.com/office/word/2010/wordml" w:rsidR="004E5F5D" w14:paraId="2E9043C8" wp14:textId="77777777">
        <w:trPr>
          <w:cantSplit/>
          <w:trHeight w:val="259"/>
        </w:trPr>
        <w:tc>
          <w:tcPr>
            <w:tcW w:w="962" w:type="dxa"/>
            <w:tcBorders>
              <w:top w:val="single" w:color="C0C0C0" w:sz="4" w:space="0"/>
              <w:left w:val="single" w:color="C0C0C0" w:sz="4" w:space="0"/>
              <w:bottom w:val="single" w:color="C0C0C0" w:sz="4" w:space="0"/>
            </w:tcBorders>
            <w:shd w:val="clear" w:color="auto" w:fill="DBE5F1"/>
            <w:vAlign w:val="center"/>
          </w:tcPr>
          <w:p w:rsidR="004E5F5D" w:rsidRDefault="004E5F5D" w14:paraId="301A72B7" wp14:textId="77777777">
            <w:pPr>
              <w:jc w:val="center"/>
              <w:rPr>
                <w:rFonts w:ascii="Arial" w:hAnsi="Arial" w:cs="Arial"/>
                <w:sz w:val="22"/>
              </w:rPr>
            </w:pPr>
            <w:r>
              <w:rPr>
                <w:rFonts w:ascii="Arial" w:hAnsi="Arial" w:cs="Arial"/>
                <w:sz w:val="20"/>
                <w:szCs w:val="20"/>
              </w:rPr>
              <w:t>U02</w:t>
            </w:r>
          </w:p>
        </w:tc>
        <w:tc>
          <w:tcPr>
            <w:tcW w:w="666" w:type="dxa"/>
            <w:tcBorders>
              <w:top w:val="single" w:color="C0C0C0" w:sz="4" w:space="0"/>
              <w:left w:val="single" w:color="C0C0C0" w:sz="4" w:space="0"/>
              <w:bottom w:val="single" w:color="C0C0C0" w:sz="4" w:space="0"/>
            </w:tcBorders>
            <w:shd w:val="clear" w:color="auto" w:fill="FFFFFF"/>
          </w:tcPr>
          <w:p w:rsidR="004E5F5D" w:rsidRDefault="004E5F5D" w14:paraId="03EFCA41"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4E5F5D" w:rsidRDefault="004E5F5D" w14:paraId="5F96A722"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4E5F5D" w:rsidRDefault="004E5F5D" w14:paraId="5B95CD12"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4E5F5D" w:rsidRDefault="004E5F5D" w14:paraId="5220BBB2"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4E5F5D" w:rsidRDefault="00264E6B" w14:paraId="2FC106A0" wp14:textId="77777777">
            <w:pPr>
              <w:snapToGrid w:val="0"/>
              <w:rPr>
                <w:rFonts w:ascii="Arial" w:hAnsi="Arial" w:cs="Arial"/>
                <w:sz w:val="22"/>
              </w:rPr>
            </w:pPr>
            <w:r>
              <w:rPr>
                <w:rFonts w:ascii="Arial" w:hAnsi="Arial" w:cs="Arial"/>
                <w:sz w:val="22"/>
              </w:rPr>
              <w:t>X</w:t>
            </w:r>
          </w:p>
        </w:tc>
        <w:tc>
          <w:tcPr>
            <w:tcW w:w="666" w:type="dxa"/>
            <w:tcBorders>
              <w:top w:val="single" w:color="C0C0C0" w:sz="4" w:space="0"/>
              <w:left w:val="single" w:color="C0C0C0" w:sz="4" w:space="0"/>
              <w:bottom w:val="single" w:color="C0C0C0" w:sz="4" w:space="0"/>
            </w:tcBorders>
            <w:shd w:val="clear" w:color="auto" w:fill="FFFFFF"/>
          </w:tcPr>
          <w:p w:rsidR="004E5F5D" w:rsidRDefault="00264E6B" w14:paraId="0BF38BBE" wp14:textId="77777777">
            <w:pPr>
              <w:snapToGrid w:val="0"/>
              <w:rPr>
                <w:rFonts w:ascii="Arial" w:hAnsi="Arial" w:cs="Arial"/>
                <w:sz w:val="22"/>
              </w:rPr>
            </w:pPr>
            <w:r>
              <w:rPr>
                <w:rFonts w:ascii="Arial" w:hAnsi="Arial" w:cs="Arial"/>
                <w:sz w:val="22"/>
              </w:rPr>
              <w:t>X</w:t>
            </w:r>
          </w:p>
        </w:tc>
        <w:tc>
          <w:tcPr>
            <w:tcW w:w="666" w:type="dxa"/>
            <w:tcBorders>
              <w:top w:val="single" w:color="C0C0C0" w:sz="4" w:space="0"/>
              <w:left w:val="single" w:color="C0C0C0" w:sz="4" w:space="0"/>
              <w:bottom w:val="single" w:color="C0C0C0" w:sz="4" w:space="0"/>
            </w:tcBorders>
            <w:shd w:val="clear" w:color="auto" w:fill="FFFFFF"/>
          </w:tcPr>
          <w:p w:rsidR="004E5F5D" w:rsidRDefault="004E5F5D" w14:paraId="13CB595B"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4E5F5D" w:rsidRDefault="00264E6B" w14:paraId="3726491C" wp14:textId="77777777">
            <w:pPr>
              <w:snapToGrid w:val="0"/>
              <w:rPr>
                <w:rFonts w:ascii="Arial" w:hAnsi="Arial" w:cs="Arial"/>
                <w:sz w:val="22"/>
              </w:rPr>
            </w:pPr>
            <w:r>
              <w:rPr>
                <w:rFonts w:ascii="Arial" w:hAnsi="Arial" w:cs="Arial"/>
                <w:sz w:val="22"/>
              </w:rPr>
              <w:t>X</w:t>
            </w:r>
          </w:p>
        </w:tc>
        <w:tc>
          <w:tcPr>
            <w:tcW w:w="564" w:type="dxa"/>
            <w:tcBorders>
              <w:top w:val="single" w:color="C0C0C0" w:sz="4" w:space="0"/>
              <w:left w:val="single" w:color="C0C0C0" w:sz="4" w:space="0"/>
              <w:bottom w:val="single" w:color="C0C0C0" w:sz="4" w:space="0"/>
            </w:tcBorders>
            <w:shd w:val="clear" w:color="auto" w:fill="FFFFFF"/>
          </w:tcPr>
          <w:p w:rsidR="004E5F5D" w:rsidRDefault="004E5F5D" w14:paraId="6D9C8D39" wp14:textId="77777777">
            <w:pPr>
              <w:snapToGrid w:val="0"/>
              <w:rPr>
                <w:rFonts w:ascii="Arial" w:hAnsi="Arial" w:cs="Arial"/>
                <w:sz w:val="22"/>
              </w:rPr>
            </w:pPr>
          </w:p>
        </w:tc>
        <w:tc>
          <w:tcPr>
            <w:tcW w:w="769" w:type="dxa"/>
            <w:tcBorders>
              <w:top w:val="single" w:color="C0C0C0" w:sz="4" w:space="0"/>
              <w:left w:val="single" w:color="C0C0C0" w:sz="4" w:space="0"/>
              <w:bottom w:val="single" w:color="C0C0C0" w:sz="4" w:space="0"/>
            </w:tcBorders>
            <w:shd w:val="clear" w:color="auto" w:fill="FFFFFF"/>
          </w:tcPr>
          <w:p w:rsidR="004E5F5D" w:rsidRDefault="004E5F5D" w14:paraId="675E05EE"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4E5F5D" w:rsidRDefault="004E5F5D" w14:paraId="2FC17F8B"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4E5F5D" w:rsidRDefault="004E5F5D" w14:paraId="0A4F7224" wp14:textId="77777777">
            <w:pPr>
              <w:snapToGrid w:val="0"/>
              <w:rPr>
                <w:rFonts w:ascii="Arial" w:hAnsi="Arial" w:cs="Arial"/>
                <w:sz w:val="22"/>
              </w:rPr>
            </w:pPr>
          </w:p>
        </w:tc>
        <w:tc>
          <w:tcPr>
            <w:tcW w:w="676" w:type="dxa"/>
            <w:tcBorders>
              <w:top w:val="single" w:color="C0C0C0" w:sz="4" w:space="0"/>
              <w:left w:val="single" w:color="C0C0C0" w:sz="4" w:space="0"/>
              <w:bottom w:val="single" w:color="C0C0C0" w:sz="4" w:space="0"/>
              <w:right w:val="single" w:color="C0C0C0" w:sz="4" w:space="0"/>
            </w:tcBorders>
            <w:shd w:val="clear" w:color="auto" w:fill="FFFFFF"/>
          </w:tcPr>
          <w:p w:rsidR="004E5F5D" w:rsidRDefault="004E5F5D" w14:paraId="5AE48A43" wp14:textId="77777777">
            <w:pPr>
              <w:snapToGrid w:val="0"/>
              <w:rPr>
                <w:rFonts w:ascii="Arial" w:hAnsi="Arial" w:cs="Arial"/>
                <w:sz w:val="22"/>
              </w:rPr>
            </w:pPr>
          </w:p>
        </w:tc>
      </w:tr>
      <w:tr xmlns:wp14="http://schemas.microsoft.com/office/word/2010/wordml" w:rsidR="004E5F5D" w14:paraId="2ACDF296" wp14:textId="77777777">
        <w:trPr>
          <w:cantSplit/>
          <w:trHeight w:val="244"/>
        </w:trPr>
        <w:tc>
          <w:tcPr>
            <w:tcW w:w="962" w:type="dxa"/>
            <w:tcBorders>
              <w:top w:val="single" w:color="C0C0C0" w:sz="4" w:space="0"/>
              <w:left w:val="single" w:color="C0C0C0" w:sz="4" w:space="0"/>
              <w:bottom w:val="single" w:color="C0C0C0" w:sz="4" w:space="0"/>
            </w:tcBorders>
            <w:shd w:val="clear" w:color="auto" w:fill="DBE5F1"/>
            <w:vAlign w:val="center"/>
          </w:tcPr>
          <w:p w:rsidR="004E5F5D" w:rsidRDefault="004E5F5D" w14:paraId="68A41F4C" wp14:textId="77777777">
            <w:pPr>
              <w:jc w:val="center"/>
              <w:rPr>
                <w:rFonts w:ascii="Arial" w:hAnsi="Arial" w:cs="Arial"/>
                <w:sz w:val="22"/>
              </w:rPr>
            </w:pPr>
            <w:r>
              <w:rPr>
                <w:rFonts w:ascii="Arial" w:hAnsi="Arial" w:cs="Arial"/>
                <w:sz w:val="20"/>
                <w:szCs w:val="20"/>
              </w:rPr>
              <w:t>K01</w:t>
            </w:r>
          </w:p>
        </w:tc>
        <w:tc>
          <w:tcPr>
            <w:tcW w:w="666" w:type="dxa"/>
            <w:tcBorders>
              <w:top w:val="single" w:color="C0C0C0" w:sz="4" w:space="0"/>
              <w:left w:val="single" w:color="C0C0C0" w:sz="4" w:space="0"/>
              <w:bottom w:val="single" w:color="C0C0C0" w:sz="4" w:space="0"/>
            </w:tcBorders>
            <w:shd w:val="clear" w:color="auto" w:fill="FFFFFF"/>
          </w:tcPr>
          <w:p w:rsidR="004E5F5D" w:rsidRDefault="004E5F5D" w14:paraId="50F40DEB"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4E5F5D" w:rsidRDefault="004E5F5D" w14:paraId="77A52294"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4E5F5D" w:rsidRDefault="004E5F5D" w14:paraId="007DCDA8"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4E5F5D" w:rsidRDefault="004E5F5D" w14:paraId="450EA2D7"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4E5F5D" w:rsidRDefault="00264E6B" w14:paraId="6ABC5ABD" wp14:textId="77777777">
            <w:pPr>
              <w:snapToGrid w:val="0"/>
              <w:rPr>
                <w:rFonts w:ascii="Arial" w:hAnsi="Arial" w:cs="Arial"/>
                <w:sz w:val="22"/>
              </w:rPr>
            </w:pPr>
            <w:r>
              <w:rPr>
                <w:rFonts w:ascii="Arial" w:hAnsi="Arial" w:cs="Arial"/>
                <w:sz w:val="22"/>
              </w:rPr>
              <w:t>X</w:t>
            </w:r>
          </w:p>
        </w:tc>
        <w:tc>
          <w:tcPr>
            <w:tcW w:w="666" w:type="dxa"/>
            <w:tcBorders>
              <w:top w:val="single" w:color="C0C0C0" w:sz="4" w:space="0"/>
              <w:left w:val="single" w:color="C0C0C0" w:sz="4" w:space="0"/>
              <w:bottom w:val="single" w:color="C0C0C0" w:sz="4" w:space="0"/>
            </w:tcBorders>
            <w:shd w:val="clear" w:color="auto" w:fill="FFFFFF"/>
          </w:tcPr>
          <w:p w:rsidR="004E5F5D" w:rsidRDefault="00264E6B" w14:paraId="58B47519" wp14:textId="77777777">
            <w:pPr>
              <w:snapToGrid w:val="0"/>
              <w:rPr>
                <w:rFonts w:ascii="Arial" w:hAnsi="Arial" w:cs="Arial"/>
                <w:sz w:val="22"/>
              </w:rPr>
            </w:pPr>
            <w:r>
              <w:rPr>
                <w:rFonts w:ascii="Arial" w:hAnsi="Arial" w:cs="Arial"/>
                <w:sz w:val="22"/>
              </w:rPr>
              <w:t>X</w:t>
            </w:r>
          </w:p>
        </w:tc>
        <w:tc>
          <w:tcPr>
            <w:tcW w:w="666" w:type="dxa"/>
            <w:tcBorders>
              <w:top w:val="single" w:color="C0C0C0" w:sz="4" w:space="0"/>
              <w:left w:val="single" w:color="C0C0C0" w:sz="4" w:space="0"/>
              <w:bottom w:val="single" w:color="C0C0C0" w:sz="4" w:space="0"/>
            </w:tcBorders>
            <w:shd w:val="clear" w:color="auto" w:fill="FFFFFF"/>
          </w:tcPr>
          <w:p w:rsidR="004E5F5D" w:rsidRDefault="004E5F5D" w14:paraId="3DD355C9"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4E5F5D" w:rsidRDefault="00264E6B" w14:paraId="43C354A8" wp14:textId="77777777">
            <w:pPr>
              <w:snapToGrid w:val="0"/>
              <w:rPr>
                <w:rFonts w:ascii="Arial" w:hAnsi="Arial" w:cs="Arial"/>
                <w:sz w:val="22"/>
              </w:rPr>
            </w:pPr>
            <w:r>
              <w:rPr>
                <w:rFonts w:ascii="Arial" w:hAnsi="Arial" w:cs="Arial"/>
                <w:sz w:val="22"/>
              </w:rPr>
              <w:t>X</w:t>
            </w:r>
          </w:p>
        </w:tc>
        <w:tc>
          <w:tcPr>
            <w:tcW w:w="564" w:type="dxa"/>
            <w:tcBorders>
              <w:top w:val="single" w:color="C0C0C0" w:sz="4" w:space="0"/>
              <w:left w:val="single" w:color="C0C0C0" w:sz="4" w:space="0"/>
              <w:bottom w:val="single" w:color="C0C0C0" w:sz="4" w:space="0"/>
            </w:tcBorders>
            <w:shd w:val="clear" w:color="auto" w:fill="FFFFFF"/>
          </w:tcPr>
          <w:p w:rsidR="004E5F5D" w:rsidRDefault="004E5F5D" w14:paraId="1A81F0B1" wp14:textId="77777777">
            <w:pPr>
              <w:snapToGrid w:val="0"/>
              <w:rPr>
                <w:rFonts w:ascii="Arial" w:hAnsi="Arial" w:cs="Arial"/>
                <w:sz w:val="22"/>
              </w:rPr>
            </w:pPr>
          </w:p>
        </w:tc>
        <w:tc>
          <w:tcPr>
            <w:tcW w:w="769" w:type="dxa"/>
            <w:tcBorders>
              <w:top w:val="single" w:color="C0C0C0" w:sz="4" w:space="0"/>
              <w:left w:val="single" w:color="C0C0C0" w:sz="4" w:space="0"/>
              <w:bottom w:val="single" w:color="C0C0C0" w:sz="4" w:space="0"/>
            </w:tcBorders>
            <w:shd w:val="clear" w:color="auto" w:fill="FFFFFF"/>
          </w:tcPr>
          <w:p w:rsidR="004E5F5D" w:rsidRDefault="004E5F5D" w14:paraId="717AAFBA"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4E5F5D" w:rsidRDefault="004E5F5D" w14:paraId="56EE48EE"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4E5F5D" w:rsidRDefault="004E5F5D" w14:paraId="2908EB2C" wp14:textId="77777777">
            <w:pPr>
              <w:snapToGrid w:val="0"/>
              <w:rPr>
                <w:rFonts w:ascii="Arial" w:hAnsi="Arial" w:cs="Arial"/>
                <w:sz w:val="22"/>
              </w:rPr>
            </w:pPr>
          </w:p>
        </w:tc>
        <w:tc>
          <w:tcPr>
            <w:tcW w:w="676" w:type="dxa"/>
            <w:tcBorders>
              <w:top w:val="single" w:color="C0C0C0" w:sz="4" w:space="0"/>
              <w:left w:val="single" w:color="C0C0C0" w:sz="4" w:space="0"/>
              <w:bottom w:val="single" w:color="C0C0C0" w:sz="4" w:space="0"/>
              <w:right w:val="single" w:color="C0C0C0" w:sz="4" w:space="0"/>
            </w:tcBorders>
            <w:shd w:val="clear" w:color="auto" w:fill="FFFFFF"/>
          </w:tcPr>
          <w:p w:rsidR="004E5F5D" w:rsidRDefault="004E5F5D" w14:paraId="121FD38A" wp14:textId="77777777">
            <w:pPr>
              <w:snapToGrid w:val="0"/>
              <w:rPr>
                <w:rFonts w:ascii="Arial" w:hAnsi="Arial" w:cs="Arial"/>
                <w:sz w:val="22"/>
              </w:rPr>
            </w:pPr>
          </w:p>
        </w:tc>
      </w:tr>
      <w:tr xmlns:wp14="http://schemas.microsoft.com/office/word/2010/wordml" w:rsidR="004E5F5D" w14:paraId="602D971E" wp14:textId="77777777">
        <w:trPr>
          <w:cantSplit/>
          <w:trHeight w:val="259"/>
        </w:trPr>
        <w:tc>
          <w:tcPr>
            <w:tcW w:w="962" w:type="dxa"/>
            <w:tcBorders>
              <w:top w:val="single" w:color="C0C0C0" w:sz="4" w:space="0"/>
              <w:left w:val="single" w:color="C0C0C0" w:sz="4" w:space="0"/>
              <w:bottom w:val="single" w:color="C0C0C0" w:sz="4" w:space="0"/>
            </w:tcBorders>
            <w:shd w:val="clear" w:color="auto" w:fill="DBE5F1"/>
            <w:vAlign w:val="center"/>
          </w:tcPr>
          <w:p w:rsidR="004E5F5D" w:rsidRDefault="004E5F5D" w14:paraId="1850DF5A" wp14:textId="77777777">
            <w:pPr>
              <w:jc w:val="center"/>
              <w:rPr>
                <w:rFonts w:ascii="Arial" w:hAnsi="Arial" w:cs="Arial"/>
                <w:sz w:val="22"/>
              </w:rPr>
            </w:pPr>
            <w:r>
              <w:rPr>
                <w:rFonts w:ascii="Arial" w:hAnsi="Arial" w:cs="Arial"/>
                <w:sz w:val="20"/>
                <w:szCs w:val="20"/>
              </w:rPr>
              <w:t>K02</w:t>
            </w:r>
          </w:p>
        </w:tc>
        <w:tc>
          <w:tcPr>
            <w:tcW w:w="666" w:type="dxa"/>
            <w:tcBorders>
              <w:top w:val="single" w:color="C0C0C0" w:sz="4" w:space="0"/>
              <w:left w:val="single" w:color="C0C0C0" w:sz="4" w:space="0"/>
              <w:bottom w:val="single" w:color="C0C0C0" w:sz="4" w:space="0"/>
            </w:tcBorders>
            <w:shd w:val="clear" w:color="auto" w:fill="FFFFFF"/>
          </w:tcPr>
          <w:p w:rsidR="004E5F5D" w:rsidRDefault="004E5F5D" w14:paraId="1FE2DD96"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4E5F5D" w:rsidRDefault="004E5F5D" w14:paraId="27357532"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4E5F5D" w:rsidRDefault="004E5F5D" w14:paraId="07F023C8"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4E5F5D" w:rsidRDefault="004E5F5D" w14:paraId="4BDB5498"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4E5F5D" w:rsidRDefault="00264E6B" w14:paraId="457FA147" wp14:textId="77777777">
            <w:pPr>
              <w:snapToGrid w:val="0"/>
              <w:rPr>
                <w:rFonts w:ascii="Arial" w:hAnsi="Arial" w:cs="Arial"/>
                <w:sz w:val="22"/>
              </w:rPr>
            </w:pPr>
            <w:r>
              <w:rPr>
                <w:rFonts w:ascii="Arial" w:hAnsi="Arial" w:cs="Arial"/>
                <w:sz w:val="22"/>
              </w:rPr>
              <w:t>X</w:t>
            </w:r>
          </w:p>
        </w:tc>
        <w:tc>
          <w:tcPr>
            <w:tcW w:w="666" w:type="dxa"/>
            <w:tcBorders>
              <w:top w:val="single" w:color="C0C0C0" w:sz="4" w:space="0"/>
              <w:left w:val="single" w:color="C0C0C0" w:sz="4" w:space="0"/>
              <w:bottom w:val="single" w:color="C0C0C0" w:sz="4" w:space="0"/>
            </w:tcBorders>
            <w:shd w:val="clear" w:color="auto" w:fill="FFFFFF"/>
          </w:tcPr>
          <w:p w:rsidR="004E5F5D" w:rsidRDefault="00264E6B" w14:paraId="0FDFCD0A" wp14:textId="77777777">
            <w:pPr>
              <w:snapToGrid w:val="0"/>
              <w:rPr>
                <w:rFonts w:ascii="Arial" w:hAnsi="Arial" w:cs="Arial"/>
                <w:sz w:val="22"/>
              </w:rPr>
            </w:pPr>
            <w:r>
              <w:rPr>
                <w:rFonts w:ascii="Arial" w:hAnsi="Arial" w:cs="Arial"/>
                <w:sz w:val="22"/>
              </w:rPr>
              <w:t>X</w:t>
            </w:r>
          </w:p>
        </w:tc>
        <w:tc>
          <w:tcPr>
            <w:tcW w:w="666" w:type="dxa"/>
            <w:tcBorders>
              <w:top w:val="single" w:color="C0C0C0" w:sz="4" w:space="0"/>
              <w:left w:val="single" w:color="C0C0C0" w:sz="4" w:space="0"/>
              <w:bottom w:val="single" w:color="C0C0C0" w:sz="4" w:space="0"/>
            </w:tcBorders>
            <w:shd w:val="clear" w:color="auto" w:fill="FFFFFF"/>
          </w:tcPr>
          <w:p w:rsidR="004E5F5D" w:rsidRDefault="004E5F5D" w14:paraId="2916C19D"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4E5F5D" w:rsidRDefault="00264E6B" w14:paraId="28C9ECA3" wp14:textId="77777777">
            <w:pPr>
              <w:snapToGrid w:val="0"/>
              <w:rPr>
                <w:rFonts w:ascii="Arial" w:hAnsi="Arial" w:cs="Arial"/>
                <w:sz w:val="22"/>
              </w:rPr>
            </w:pPr>
            <w:r>
              <w:rPr>
                <w:rFonts w:ascii="Arial" w:hAnsi="Arial" w:cs="Arial"/>
                <w:sz w:val="22"/>
              </w:rPr>
              <w:t>x</w:t>
            </w:r>
          </w:p>
        </w:tc>
        <w:tc>
          <w:tcPr>
            <w:tcW w:w="564" w:type="dxa"/>
            <w:tcBorders>
              <w:top w:val="single" w:color="C0C0C0" w:sz="4" w:space="0"/>
              <w:left w:val="single" w:color="C0C0C0" w:sz="4" w:space="0"/>
              <w:bottom w:val="single" w:color="C0C0C0" w:sz="4" w:space="0"/>
            </w:tcBorders>
            <w:shd w:val="clear" w:color="auto" w:fill="FFFFFF"/>
          </w:tcPr>
          <w:p w:rsidR="004E5F5D" w:rsidRDefault="004E5F5D" w14:paraId="74869460" wp14:textId="77777777">
            <w:pPr>
              <w:snapToGrid w:val="0"/>
              <w:rPr>
                <w:rFonts w:ascii="Arial" w:hAnsi="Arial" w:cs="Arial"/>
                <w:sz w:val="22"/>
              </w:rPr>
            </w:pPr>
          </w:p>
        </w:tc>
        <w:tc>
          <w:tcPr>
            <w:tcW w:w="769" w:type="dxa"/>
            <w:tcBorders>
              <w:top w:val="single" w:color="C0C0C0" w:sz="4" w:space="0"/>
              <w:left w:val="single" w:color="C0C0C0" w:sz="4" w:space="0"/>
              <w:bottom w:val="single" w:color="C0C0C0" w:sz="4" w:space="0"/>
            </w:tcBorders>
            <w:shd w:val="clear" w:color="auto" w:fill="FFFFFF"/>
          </w:tcPr>
          <w:p w:rsidR="004E5F5D" w:rsidRDefault="004E5F5D" w14:paraId="187F57B8"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4E5F5D" w:rsidRDefault="004E5F5D" w14:paraId="54738AF4"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4E5F5D" w:rsidRDefault="004E5F5D" w14:paraId="46ABBD8F" wp14:textId="77777777">
            <w:pPr>
              <w:snapToGrid w:val="0"/>
              <w:rPr>
                <w:rFonts w:ascii="Arial" w:hAnsi="Arial" w:cs="Arial"/>
                <w:sz w:val="22"/>
              </w:rPr>
            </w:pPr>
          </w:p>
        </w:tc>
        <w:tc>
          <w:tcPr>
            <w:tcW w:w="676" w:type="dxa"/>
            <w:tcBorders>
              <w:top w:val="single" w:color="C0C0C0" w:sz="4" w:space="0"/>
              <w:left w:val="single" w:color="C0C0C0" w:sz="4" w:space="0"/>
              <w:bottom w:val="single" w:color="C0C0C0" w:sz="4" w:space="0"/>
              <w:right w:val="single" w:color="C0C0C0" w:sz="4" w:space="0"/>
            </w:tcBorders>
            <w:shd w:val="clear" w:color="auto" w:fill="FFFFFF"/>
          </w:tcPr>
          <w:p w:rsidR="004E5F5D" w:rsidRDefault="004E5F5D" w14:paraId="06BBA33E" wp14:textId="77777777">
            <w:pPr>
              <w:snapToGrid w:val="0"/>
              <w:rPr>
                <w:rFonts w:ascii="Arial" w:hAnsi="Arial" w:cs="Arial"/>
                <w:sz w:val="22"/>
              </w:rPr>
            </w:pPr>
          </w:p>
        </w:tc>
      </w:tr>
      <w:tr xmlns:wp14="http://schemas.microsoft.com/office/word/2010/wordml" w:rsidR="004E5F5D" w14:paraId="2B3D4F80" wp14:textId="77777777">
        <w:trPr>
          <w:cantSplit/>
          <w:trHeight w:val="259"/>
        </w:trPr>
        <w:tc>
          <w:tcPr>
            <w:tcW w:w="962" w:type="dxa"/>
            <w:tcBorders>
              <w:top w:val="single" w:color="C0C0C0" w:sz="4" w:space="0"/>
              <w:left w:val="single" w:color="C0C0C0" w:sz="4" w:space="0"/>
              <w:bottom w:val="single" w:color="C0C0C0" w:sz="4" w:space="0"/>
            </w:tcBorders>
            <w:shd w:val="clear" w:color="auto" w:fill="DBE5F1"/>
            <w:vAlign w:val="center"/>
          </w:tcPr>
          <w:p w:rsidR="004E5F5D" w:rsidRDefault="004E5F5D" w14:paraId="6AF8F60D" wp14:textId="77777777">
            <w:pPr>
              <w:jc w:val="center"/>
              <w:rPr>
                <w:rFonts w:ascii="Arial" w:hAnsi="Arial" w:cs="Arial"/>
                <w:sz w:val="22"/>
              </w:rPr>
            </w:pPr>
            <w:r>
              <w:rPr>
                <w:rFonts w:ascii="Arial" w:hAnsi="Arial" w:cs="Arial"/>
                <w:sz w:val="20"/>
                <w:szCs w:val="20"/>
              </w:rPr>
              <w:t>...</w:t>
            </w:r>
          </w:p>
        </w:tc>
        <w:tc>
          <w:tcPr>
            <w:tcW w:w="666" w:type="dxa"/>
            <w:tcBorders>
              <w:top w:val="single" w:color="C0C0C0" w:sz="4" w:space="0"/>
              <w:left w:val="single" w:color="C0C0C0" w:sz="4" w:space="0"/>
              <w:bottom w:val="single" w:color="C0C0C0" w:sz="4" w:space="0"/>
            </w:tcBorders>
            <w:shd w:val="clear" w:color="auto" w:fill="FFFFFF"/>
          </w:tcPr>
          <w:p w:rsidR="004E5F5D" w:rsidRDefault="004E5F5D" w14:paraId="464FCBC1"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4E5F5D" w:rsidRDefault="004E5F5D" w14:paraId="5C8C6B09"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4E5F5D" w:rsidRDefault="004E5F5D" w14:paraId="3382A365"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4E5F5D" w:rsidRDefault="004E5F5D" w14:paraId="5C71F136"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4E5F5D" w:rsidRDefault="004E5F5D" w14:paraId="62199465"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4E5F5D" w:rsidRDefault="004E5F5D" w14:paraId="0DA123B1"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4E5F5D" w:rsidRDefault="004E5F5D" w14:paraId="4C4CEA3D"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4E5F5D" w:rsidRDefault="004E5F5D" w14:paraId="50895670" wp14:textId="77777777">
            <w:pPr>
              <w:snapToGrid w:val="0"/>
              <w:rPr>
                <w:rFonts w:ascii="Arial" w:hAnsi="Arial" w:cs="Arial"/>
                <w:sz w:val="22"/>
              </w:rPr>
            </w:pPr>
          </w:p>
        </w:tc>
        <w:tc>
          <w:tcPr>
            <w:tcW w:w="564" w:type="dxa"/>
            <w:tcBorders>
              <w:top w:val="single" w:color="C0C0C0" w:sz="4" w:space="0"/>
              <w:left w:val="single" w:color="C0C0C0" w:sz="4" w:space="0"/>
              <w:bottom w:val="single" w:color="C0C0C0" w:sz="4" w:space="0"/>
            </w:tcBorders>
            <w:shd w:val="clear" w:color="auto" w:fill="FFFFFF"/>
          </w:tcPr>
          <w:p w:rsidR="004E5F5D" w:rsidRDefault="004E5F5D" w14:paraId="38C1F859" wp14:textId="77777777">
            <w:pPr>
              <w:snapToGrid w:val="0"/>
              <w:rPr>
                <w:rFonts w:ascii="Arial" w:hAnsi="Arial" w:cs="Arial"/>
                <w:sz w:val="22"/>
              </w:rPr>
            </w:pPr>
          </w:p>
        </w:tc>
        <w:tc>
          <w:tcPr>
            <w:tcW w:w="769" w:type="dxa"/>
            <w:tcBorders>
              <w:top w:val="single" w:color="C0C0C0" w:sz="4" w:space="0"/>
              <w:left w:val="single" w:color="C0C0C0" w:sz="4" w:space="0"/>
              <w:bottom w:val="single" w:color="C0C0C0" w:sz="4" w:space="0"/>
            </w:tcBorders>
            <w:shd w:val="clear" w:color="auto" w:fill="FFFFFF"/>
          </w:tcPr>
          <w:p w:rsidR="004E5F5D" w:rsidRDefault="004E5F5D" w14:paraId="0C8FE7CE"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4E5F5D" w:rsidRDefault="004E5F5D" w14:paraId="41004F19"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4E5F5D" w:rsidRDefault="004E5F5D" w14:paraId="67C0C651" wp14:textId="77777777">
            <w:pPr>
              <w:snapToGrid w:val="0"/>
              <w:rPr>
                <w:rFonts w:ascii="Arial" w:hAnsi="Arial" w:cs="Arial"/>
                <w:sz w:val="22"/>
              </w:rPr>
            </w:pPr>
          </w:p>
        </w:tc>
        <w:tc>
          <w:tcPr>
            <w:tcW w:w="676" w:type="dxa"/>
            <w:tcBorders>
              <w:top w:val="single" w:color="C0C0C0" w:sz="4" w:space="0"/>
              <w:left w:val="single" w:color="C0C0C0" w:sz="4" w:space="0"/>
              <w:bottom w:val="single" w:color="C0C0C0" w:sz="4" w:space="0"/>
              <w:right w:val="single" w:color="C0C0C0" w:sz="4" w:space="0"/>
            </w:tcBorders>
            <w:shd w:val="clear" w:color="auto" w:fill="FFFFFF"/>
          </w:tcPr>
          <w:p w:rsidR="004E5F5D" w:rsidRDefault="004E5F5D" w14:paraId="308D56CC" wp14:textId="77777777">
            <w:pPr>
              <w:snapToGrid w:val="0"/>
              <w:rPr>
                <w:rFonts w:ascii="Arial" w:hAnsi="Arial" w:cs="Arial"/>
                <w:sz w:val="22"/>
              </w:rPr>
            </w:pPr>
          </w:p>
        </w:tc>
      </w:tr>
    </w:tbl>
    <w:p xmlns:wp14="http://schemas.microsoft.com/office/word/2010/wordml" w:rsidR="004E5F5D" w:rsidRDefault="004E5F5D" w14:paraId="797E50C6" wp14:textId="77777777">
      <w:pPr>
        <w:pStyle w:val="Zawartotabeli"/>
        <w:rPr>
          <w:rFonts w:ascii="Arial" w:hAnsi="Arial" w:cs="Arial"/>
          <w:sz w:val="22"/>
          <w:szCs w:val="16"/>
        </w:rPr>
      </w:pPr>
    </w:p>
    <w:p xmlns:wp14="http://schemas.microsoft.com/office/word/2010/wordml" w:rsidR="004E5F5D" w:rsidRDefault="004E5F5D" w14:paraId="7B04FA47" wp14:textId="77777777">
      <w:pPr>
        <w:pStyle w:val="Zawartotabeli"/>
        <w:rPr>
          <w:rFonts w:ascii="Arial" w:hAnsi="Arial" w:cs="Arial"/>
          <w:sz w:val="22"/>
          <w:szCs w:val="16"/>
        </w:rPr>
      </w:pPr>
    </w:p>
    <w:p xmlns:wp14="http://schemas.microsoft.com/office/word/2010/wordml" w:rsidR="004E5F5D" w:rsidRDefault="004E5F5D" w14:paraId="568C698B" wp14:textId="77777777">
      <w:pPr>
        <w:pStyle w:val="Zawartotabeli"/>
        <w:rPr>
          <w:rFonts w:ascii="Arial" w:hAnsi="Arial" w:cs="Arial"/>
          <w:sz w:val="22"/>
          <w:szCs w:val="16"/>
        </w:rPr>
      </w:pPr>
    </w:p>
    <w:tbl>
      <w:tblPr>
        <w:tblW w:w="0" w:type="auto"/>
        <w:tblInd w:w="-116" w:type="dxa"/>
        <w:tblLayout w:type="fixed"/>
        <w:tblCellMar>
          <w:top w:w="28" w:type="dxa"/>
          <w:left w:w="28" w:type="dxa"/>
          <w:bottom w:w="28" w:type="dxa"/>
          <w:right w:w="28" w:type="dxa"/>
        </w:tblCellMar>
        <w:tblLook w:val="0000" w:firstRow="0" w:lastRow="0" w:firstColumn="0" w:lastColumn="0" w:noHBand="0" w:noVBand="0"/>
      </w:tblPr>
      <w:tblGrid>
        <w:gridCol w:w="1941"/>
        <w:gridCol w:w="7704"/>
      </w:tblGrid>
      <w:tr xmlns:wp14="http://schemas.microsoft.com/office/word/2010/wordml" w:rsidR="004E5F5D" w14:paraId="5DB2716B" wp14:textId="77777777">
        <w:tc>
          <w:tcPr>
            <w:tcW w:w="1941" w:type="dxa"/>
            <w:tcBorders>
              <w:top w:val="single" w:color="C0C0C0" w:sz="2" w:space="0"/>
              <w:left w:val="single" w:color="C0C0C0" w:sz="2" w:space="0"/>
              <w:bottom w:val="single" w:color="C0C0C0" w:sz="2" w:space="0"/>
            </w:tcBorders>
            <w:shd w:val="clear" w:color="auto" w:fill="DBE5F1"/>
            <w:vAlign w:val="center"/>
          </w:tcPr>
          <w:p w:rsidR="004E5F5D" w:rsidRDefault="004E5F5D" w14:paraId="121391AA" wp14:textId="77777777">
            <w:pPr>
              <w:pStyle w:val="Zawartotabeli"/>
              <w:spacing w:before="57" w:after="57"/>
              <w:jc w:val="center"/>
              <w:rPr>
                <w:sz w:val="22"/>
                <w:szCs w:val="16"/>
              </w:rPr>
            </w:pPr>
            <w:r>
              <w:rPr>
                <w:rFonts w:ascii="Arial" w:hAnsi="Arial" w:cs="Arial"/>
                <w:sz w:val="20"/>
                <w:szCs w:val="20"/>
              </w:rPr>
              <w:t>Kryteria oceny</w:t>
            </w:r>
          </w:p>
        </w:tc>
        <w:tc>
          <w:tcPr>
            <w:tcW w:w="7704" w:type="dxa"/>
            <w:tcBorders>
              <w:top w:val="single" w:color="C0C0C0" w:sz="2" w:space="0"/>
              <w:left w:val="single" w:color="C0C0C0" w:sz="2" w:space="0"/>
              <w:bottom w:val="single" w:color="C0C0C0" w:sz="2" w:space="0"/>
              <w:right w:val="single" w:color="C0C0C0" w:sz="2" w:space="0"/>
            </w:tcBorders>
            <w:shd w:val="clear" w:color="auto" w:fill="auto"/>
          </w:tcPr>
          <w:p w:rsidR="004E5F5D" w:rsidRDefault="004E5F5D" w14:paraId="1A939487" wp14:textId="77777777">
            <w:pPr>
              <w:pStyle w:val="Zawartotabeli"/>
              <w:snapToGrid w:val="0"/>
              <w:spacing w:before="57" w:after="57"/>
              <w:rPr>
                <w:sz w:val="22"/>
                <w:szCs w:val="16"/>
              </w:rPr>
            </w:pPr>
          </w:p>
          <w:p w:rsidR="004E5F5D" w:rsidRDefault="004E5F5D" w14:paraId="38ED4FC2" wp14:textId="77777777">
            <w:pPr>
              <w:pStyle w:val="Zawartotabeli"/>
              <w:spacing w:before="57" w:after="57"/>
              <w:rPr>
                <w:rFonts w:ascii="Arial" w:hAnsi="Arial" w:cs="Arial"/>
                <w:sz w:val="20"/>
                <w:szCs w:val="20"/>
              </w:rPr>
            </w:pPr>
            <w:r>
              <w:rPr>
                <w:rFonts w:ascii="Arial" w:hAnsi="Arial" w:cs="Arial"/>
                <w:sz w:val="20"/>
                <w:szCs w:val="20"/>
              </w:rPr>
              <w:t xml:space="preserve">- obecność na </w:t>
            </w:r>
            <w:r w:rsidR="00767751">
              <w:rPr>
                <w:rFonts w:ascii="Arial" w:hAnsi="Arial" w:cs="Arial"/>
                <w:sz w:val="20"/>
                <w:szCs w:val="20"/>
              </w:rPr>
              <w:t>co najmniej 90 % zajęć</w:t>
            </w:r>
            <w:r w:rsidR="008740FF">
              <w:rPr>
                <w:rFonts w:ascii="Arial" w:hAnsi="Arial" w:cs="Arial"/>
                <w:sz w:val="20"/>
                <w:szCs w:val="20"/>
              </w:rPr>
              <w:t xml:space="preserve"> zdalnych i stacjonarnych</w:t>
            </w:r>
          </w:p>
          <w:p w:rsidR="004E5F5D" w:rsidRDefault="004E5F5D" w14:paraId="7C6621B8" wp14:textId="77777777">
            <w:pPr>
              <w:pStyle w:val="Zawartotabeli"/>
              <w:spacing w:before="57" w:after="57"/>
              <w:rPr>
                <w:rFonts w:ascii="Arial" w:hAnsi="Arial" w:cs="Arial"/>
                <w:sz w:val="20"/>
                <w:szCs w:val="20"/>
              </w:rPr>
            </w:pPr>
            <w:r>
              <w:rPr>
                <w:rFonts w:ascii="Arial" w:hAnsi="Arial" w:cs="Arial"/>
                <w:sz w:val="20"/>
                <w:szCs w:val="20"/>
              </w:rPr>
              <w:t>- aktywny udział we wszystkich etapach ćwiczeń</w:t>
            </w:r>
          </w:p>
          <w:p w:rsidR="004E5F5D" w:rsidRDefault="004E5F5D" w14:paraId="5E5E6842" wp14:textId="77777777">
            <w:pPr>
              <w:pStyle w:val="Zawartotabeli"/>
              <w:spacing w:before="57" w:after="57"/>
              <w:rPr>
                <w:rFonts w:ascii="Arial" w:hAnsi="Arial" w:cs="Arial"/>
                <w:sz w:val="20"/>
                <w:szCs w:val="20"/>
              </w:rPr>
            </w:pPr>
            <w:r>
              <w:rPr>
                <w:rFonts w:ascii="Arial" w:hAnsi="Arial" w:cs="Arial"/>
                <w:sz w:val="20"/>
                <w:szCs w:val="20"/>
              </w:rPr>
              <w:t>- samodzielne, twórcze wykonywanie zadań przewidzianych programem</w:t>
            </w:r>
          </w:p>
          <w:p w:rsidR="004E5F5D" w:rsidRDefault="004E5F5D" w14:paraId="45F66142" wp14:textId="77777777">
            <w:pPr>
              <w:pStyle w:val="Zawartotabeli"/>
              <w:spacing w:before="57" w:after="57"/>
            </w:pPr>
            <w:r>
              <w:rPr>
                <w:rFonts w:ascii="Arial" w:hAnsi="Arial" w:cs="Arial"/>
                <w:sz w:val="20"/>
                <w:szCs w:val="20"/>
              </w:rPr>
              <w:t>- umiejętność przeprowadzenia analizy własnych dokonań twórczych</w:t>
            </w:r>
          </w:p>
        </w:tc>
      </w:tr>
    </w:tbl>
    <w:p xmlns:wp14="http://schemas.microsoft.com/office/word/2010/wordml" w:rsidR="004E5F5D" w:rsidRDefault="004E5F5D" w14:paraId="6AA258D8" wp14:textId="77777777">
      <w:pPr>
        <w:rPr>
          <w:rFonts w:ascii="Arial" w:hAnsi="Arial" w:cs="Arial"/>
          <w:sz w:val="22"/>
          <w:szCs w:val="16"/>
        </w:rPr>
      </w:pPr>
    </w:p>
    <w:p xmlns:wp14="http://schemas.microsoft.com/office/word/2010/wordml" w:rsidR="004E5F5D" w:rsidRDefault="004E5F5D" w14:paraId="6FFBD3EC" wp14:textId="77777777">
      <w:pPr>
        <w:rPr>
          <w:rFonts w:ascii="Arial" w:hAnsi="Arial" w:cs="Arial"/>
          <w:sz w:val="22"/>
          <w:szCs w:val="16"/>
        </w:rPr>
      </w:pPr>
    </w:p>
    <w:tbl>
      <w:tblPr>
        <w:tblW w:w="0" w:type="auto"/>
        <w:tblInd w:w="-116" w:type="dxa"/>
        <w:tblLayout w:type="fixed"/>
        <w:tblCellMar>
          <w:top w:w="28" w:type="dxa"/>
          <w:left w:w="28" w:type="dxa"/>
          <w:bottom w:w="28" w:type="dxa"/>
          <w:right w:w="28" w:type="dxa"/>
        </w:tblCellMar>
        <w:tblLook w:val="0000" w:firstRow="0" w:lastRow="0" w:firstColumn="0" w:lastColumn="0" w:noHBand="0" w:noVBand="0"/>
      </w:tblPr>
      <w:tblGrid>
        <w:gridCol w:w="1941"/>
        <w:gridCol w:w="7704"/>
      </w:tblGrid>
      <w:tr xmlns:wp14="http://schemas.microsoft.com/office/word/2010/wordml" w:rsidR="004E5F5D" w14:paraId="718A5242" wp14:textId="77777777">
        <w:trPr>
          <w:trHeight w:val="1089"/>
        </w:trPr>
        <w:tc>
          <w:tcPr>
            <w:tcW w:w="1941" w:type="dxa"/>
            <w:tcBorders>
              <w:top w:val="single" w:color="C0C0C0" w:sz="2" w:space="0"/>
              <w:left w:val="single" w:color="C0C0C0" w:sz="2" w:space="0"/>
              <w:bottom w:val="single" w:color="C0C0C0" w:sz="2" w:space="0"/>
            </w:tcBorders>
            <w:shd w:val="clear" w:color="auto" w:fill="DBE5F1"/>
            <w:vAlign w:val="center"/>
          </w:tcPr>
          <w:p w:rsidR="004E5F5D" w:rsidRDefault="004E5F5D" w14:paraId="1B2DCDB4" wp14:textId="77777777">
            <w:pPr>
              <w:autoSpaceDE/>
              <w:spacing w:after="57"/>
              <w:jc w:val="center"/>
              <w:rPr>
                <w:rFonts w:ascii="Arial" w:hAnsi="Arial" w:cs="Arial"/>
                <w:sz w:val="22"/>
                <w:szCs w:val="16"/>
              </w:rPr>
            </w:pPr>
            <w:r>
              <w:rPr>
                <w:rFonts w:ascii="Arial" w:hAnsi="Arial" w:cs="Arial"/>
                <w:sz w:val="20"/>
                <w:szCs w:val="20"/>
              </w:rPr>
              <w:t>Uwagi</w:t>
            </w:r>
          </w:p>
        </w:tc>
        <w:tc>
          <w:tcPr>
            <w:tcW w:w="7704" w:type="dxa"/>
            <w:tcBorders>
              <w:top w:val="single" w:color="C0C0C0" w:sz="2" w:space="0"/>
              <w:left w:val="single" w:color="C0C0C0" w:sz="2" w:space="0"/>
              <w:bottom w:val="single" w:color="C0C0C0" w:sz="2" w:space="0"/>
              <w:right w:val="single" w:color="C0C0C0" w:sz="2" w:space="0"/>
            </w:tcBorders>
            <w:shd w:val="clear" w:color="auto" w:fill="auto"/>
          </w:tcPr>
          <w:p w:rsidR="004E5F5D" w:rsidRDefault="004E5F5D" w14:paraId="30DCCCAD" wp14:textId="77777777">
            <w:pPr>
              <w:pStyle w:val="Zawartotabeli"/>
              <w:snapToGrid w:val="0"/>
              <w:spacing w:before="57" w:after="57"/>
              <w:rPr>
                <w:rFonts w:ascii="Arial" w:hAnsi="Arial" w:cs="Arial"/>
                <w:sz w:val="22"/>
                <w:szCs w:val="16"/>
              </w:rPr>
            </w:pPr>
          </w:p>
          <w:p w:rsidR="004E5F5D" w:rsidRDefault="004E5F5D" w14:paraId="36AF6883" wp14:textId="77777777">
            <w:pPr>
              <w:pStyle w:val="Zawartotabeli"/>
              <w:spacing w:before="57" w:after="57"/>
              <w:rPr>
                <w:rFonts w:ascii="Arial" w:hAnsi="Arial" w:cs="Arial"/>
                <w:sz w:val="22"/>
                <w:szCs w:val="16"/>
              </w:rPr>
            </w:pPr>
          </w:p>
        </w:tc>
      </w:tr>
    </w:tbl>
    <w:p xmlns:wp14="http://schemas.microsoft.com/office/word/2010/wordml" w:rsidR="004E5F5D" w:rsidRDefault="004E5F5D" w14:paraId="54C529ED" wp14:textId="77777777">
      <w:pPr>
        <w:rPr>
          <w:rFonts w:ascii="Arial" w:hAnsi="Arial" w:cs="Arial"/>
          <w:sz w:val="22"/>
          <w:szCs w:val="16"/>
        </w:rPr>
      </w:pPr>
    </w:p>
    <w:p xmlns:wp14="http://schemas.microsoft.com/office/word/2010/wordml" w:rsidR="004E5F5D" w:rsidRDefault="004E5F5D" w14:paraId="1C0157D6" wp14:textId="77777777">
      <w:pPr>
        <w:rPr>
          <w:rFonts w:ascii="Arial" w:hAnsi="Arial" w:cs="Arial"/>
          <w:sz w:val="22"/>
          <w:szCs w:val="16"/>
        </w:rPr>
      </w:pPr>
    </w:p>
    <w:p xmlns:wp14="http://schemas.microsoft.com/office/word/2010/wordml" w:rsidR="004E5F5D" w:rsidRDefault="004E5F5D" w14:paraId="159A33C0" wp14:textId="77777777">
      <w:pPr>
        <w:rPr>
          <w:rFonts w:ascii="Arial" w:hAnsi="Arial" w:cs="Arial"/>
          <w:sz w:val="22"/>
          <w:szCs w:val="16"/>
        </w:rPr>
      </w:pPr>
      <w:r>
        <w:rPr>
          <w:rFonts w:ascii="Arial" w:hAnsi="Arial" w:cs="Arial"/>
          <w:sz w:val="22"/>
          <w:szCs w:val="22"/>
        </w:rPr>
        <w:t>Treści merytoryczne (wykaz tematów)</w:t>
      </w:r>
    </w:p>
    <w:p xmlns:wp14="http://schemas.microsoft.com/office/word/2010/wordml" w:rsidR="004E5F5D" w:rsidRDefault="004E5F5D" w14:paraId="3691E7B2" wp14:textId="77777777">
      <w:pPr>
        <w:rPr>
          <w:rFonts w:ascii="Arial" w:hAnsi="Arial" w:cs="Arial"/>
          <w:sz w:val="22"/>
          <w:szCs w:val="16"/>
        </w:rPr>
      </w:pPr>
    </w:p>
    <w:tbl>
      <w:tblPr>
        <w:tblW w:w="0" w:type="auto"/>
        <w:tblInd w:w="-77" w:type="dxa"/>
        <w:tblLayout w:type="fixed"/>
        <w:tblCellMar>
          <w:left w:w="70" w:type="dxa"/>
          <w:right w:w="70" w:type="dxa"/>
        </w:tblCellMar>
        <w:tblLook w:val="0000" w:firstRow="0" w:lastRow="0" w:firstColumn="0" w:lastColumn="0" w:noHBand="0" w:noVBand="0"/>
      </w:tblPr>
      <w:tblGrid>
        <w:gridCol w:w="9632"/>
      </w:tblGrid>
      <w:tr xmlns:wp14="http://schemas.microsoft.com/office/word/2010/wordml" w:rsidR="004E5F5D" w14:paraId="5B9AA08E" wp14:textId="77777777">
        <w:trPr>
          <w:trHeight w:val="1136"/>
        </w:trPr>
        <w:tc>
          <w:tcPr>
            <w:tcW w:w="9632" w:type="dxa"/>
            <w:tcBorders>
              <w:top w:val="single" w:color="C0C0C0" w:sz="4" w:space="0"/>
              <w:left w:val="single" w:color="C0C0C0" w:sz="4" w:space="0"/>
              <w:bottom w:val="single" w:color="C0C0C0" w:sz="4" w:space="0"/>
              <w:right w:val="single" w:color="C0C0C0" w:sz="4" w:space="0"/>
            </w:tcBorders>
            <w:shd w:val="clear" w:color="auto" w:fill="auto"/>
          </w:tcPr>
          <w:p w:rsidR="005634B3" w:rsidRDefault="005634B3" w14:paraId="340EAF94" wp14:textId="77777777">
            <w:pPr>
              <w:pStyle w:val="BalloonText"/>
              <w:snapToGrid w:val="0"/>
              <w:rPr>
                <w:rFonts w:ascii="Arial" w:hAnsi="Arial" w:cs="Arial"/>
                <w:sz w:val="22"/>
              </w:rPr>
            </w:pPr>
            <w:r>
              <w:rPr>
                <w:rFonts w:ascii="Arial" w:hAnsi="Arial" w:cs="Arial"/>
                <w:sz w:val="22"/>
              </w:rPr>
              <w:t xml:space="preserve">Głównym celem jest realizowanie własnych projektów artystycznych.  </w:t>
            </w:r>
          </w:p>
          <w:p w:rsidR="005634B3" w:rsidRDefault="005634B3" w14:paraId="383D25AF" wp14:textId="77777777">
            <w:pPr>
              <w:pStyle w:val="BalloonText"/>
              <w:snapToGrid w:val="0"/>
              <w:rPr>
                <w:rFonts w:ascii="Arial" w:hAnsi="Arial" w:cs="Arial"/>
                <w:sz w:val="22"/>
              </w:rPr>
            </w:pPr>
            <w:r>
              <w:rPr>
                <w:rFonts w:ascii="Arial" w:hAnsi="Arial" w:cs="Arial"/>
                <w:sz w:val="22"/>
              </w:rPr>
              <w:t>Alternatywne tematy do realizacji w pracowni, mające rozbudzić własne poszukiwania.</w:t>
            </w:r>
          </w:p>
          <w:p w:rsidR="005634B3" w:rsidRDefault="005634B3" w14:paraId="526770CE" wp14:textId="77777777">
            <w:pPr>
              <w:pStyle w:val="BalloonText"/>
              <w:snapToGrid w:val="0"/>
              <w:rPr>
                <w:rFonts w:ascii="Arial" w:hAnsi="Arial" w:cs="Arial"/>
                <w:sz w:val="22"/>
              </w:rPr>
            </w:pPr>
          </w:p>
          <w:p w:rsidR="00E86920" w:rsidRDefault="00E86920" w14:paraId="240980CE" wp14:textId="77777777">
            <w:pPr>
              <w:pStyle w:val="BalloonText"/>
              <w:snapToGrid w:val="0"/>
              <w:rPr>
                <w:rFonts w:ascii="Arial" w:hAnsi="Arial" w:cs="Arial"/>
                <w:sz w:val="22"/>
              </w:rPr>
            </w:pPr>
            <w:r>
              <w:rPr>
                <w:rFonts w:ascii="Arial" w:hAnsi="Arial" w:cs="Arial"/>
                <w:sz w:val="22"/>
              </w:rPr>
              <w:t xml:space="preserve">Malarstwo warsztatowe jako zapis idei. </w:t>
            </w:r>
          </w:p>
          <w:p w:rsidR="00E86920" w:rsidRDefault="00E86920" w14:paraId="7CBEED82" wp14:textId="77777777">
            <w:pPr>
              <w:pStyle w:val="BalloonText"/>
              <w:snapToGrid w:val="0"/>
              <w:rPr>
                <w:rFonts w:ascii="Arial" w:hAnsi="Arial" w:cs="Arial"/>
                <w:sz w:val="22"/>
              </w:rPr>
            </w:pPr>
          </w:p>
          <w:p w:rsidR="004E5F5D" w:rsidRDefault="004E5F5D" w14:paraId="533EF65E" wp14:textId="77777777">
            <w:pPr>
              <w:pStyle w:val="BalloonText"/>
              <w:snapToGrid w:val="0"/>
              <w:rPr>
                <w:rFonts w:ascii="Arial" w:hAnsi="Arial" w:cs="Arial"/>
                <w:sz w:val="22"/>
              </w:rPr>
            </w:pPr>
            <w:r>
              <w:rPr>
                <w:rFonts w:ascii="Arial" w:hAnsi="Arial" w:cs="Arial"/>
                <w:sz w:val="22"/>
              </w:rPr>
              <w:t>Malarstwo bez Pędzla.</w:t>
            </w:r>
          </w:p>
          <w:p w:rsidR="004E5F5D" w:rsidRDefault="004E5F5D" w14:paraId="6E36661F" wp14:textId="77777777">
            <w:pPr>
              <w:pStyle w:val="BalloonText"/>
              <w:snapToGrid w:val="0"/>
              <w:rPr>
                <w:rFonts w:ascii="Arial" w:hAnsi="Arial" w:cs="Arial"/>
                <w:sz w:val="22"/>
              </w:rPr>
            </w:pPr>
          </w:p>
          <w:p w:rsidR="004E5F5D" w:rsidRDefault="004E5F5D" w14:paraId="0130469C" wp14:textId="77777777">
            <w:pPr>
              <w:pStyle w:val="BalloonText"/>
              <w:snapToGrid w:val="0"/>
              <w:rPr>
                <w:rFonts w:ascii="Arial" w:hAnsi="Arial" w:cs="Arial"/>
                <w:sz w:val="22"/>
              </w:rPr>
            </w:pPr>
            <w:r>
              <w:rPr>
                <w:rFonts w:ascii="Arial" w:hAnsi="Arial" w:cs="Arial"/>
                <w:sz w:val="22"/>
              </w:rPr>
              <w:t>Obraz malarski jako tkanka animacji „poklatkowej”.</w:t>
            </w:r>
          </w:p>
          <w:p w:rsidR="004E5F5D" w:rsidRDefault="004E5F5D" w14:paraId="38645DC7" wp14:textId="77777777">
            <w:pPr>
              <w:pStyle w:val="BalloonText"/>
              <w:snapToGrid w:val="0"/>
              <w:rPr>
                <w:rFonts w:ascii="Arial" w:hAnsi="Arial" w:cs="Arial"/>
                <w:sz w:val="22"/>
              </w:rPr>
            </w:pPr>
          </w:p>
          <w:p w:rsidR="004E5F5D" w:rsidRDefault="004E5F5D" w14:paraId="5CF05731" wp14:textId="77777777">
            <w:pPr>
              <w:pStyle w:val="BalloonText"/>
              <w:snapToGrid w:val="0"/>
              <w:rPr>
                <w:rFonts w:ascii="Arial" w:hAnsi="Arial" w:cs="Arial"/>
                <w:sz w:val="22"/>
              </w:rPr>
            </w:pPr>
            <w:r>
              <w:rPr>
                <w:rFonts w:ascii="Arial" w:hAnsi="Arial" w:cs="Arial"/>
                <w:sz w:val="22"/>
              </w:rPr>
              <w:t>Warsztat fotograficzny jako dopełnienie warsztatu malarskiego.</w:t>
            </w:r>
          </w:p>
          <w:p w:rsidR="004E5F5D" w:rsidRDefault="004E5F5D" w14:paraId="135E58C4" wp14:textId="77777777">
            <w:pPr>
              <w:pStyle w:val="BalloonText"/>
              <w:snapToGrid w:val="0"/>
              <w:rPr>
                <w:rFonts w:ascii="Arial" w:hAnsi="Arial" w:cs="Arial"/>
                <w:sz w:val="22"/>
              </w:rPr>
            </w:pPr>
          </w:p>
          <w:p w:rsidR="004E5F5D" w:rsidRDefault="004E5F5D" w14:paraId="1DC5BD10" wp14:textId="77777777">
            <w:pPr>
              <w:pStyle w:val="BalloonText"/>
              <w:snapToGrid w:val="0"/>
              <w:rPr>
                <w:rFonts w:ascii="Arial" w:hAnsi="Arial" w:cs="Arial"/>
                <w:sz w:val="22"/>
              </w:rPr>
            </w:pPr>
            <w:r>
              <w:rPr>
                <w:rFonts w:ascii="Arial" w:hAnsi="Arial" w:cs="Arial"/>
                <w:sz w:val="22"/>
              </w:rPr>
              <w:t>Alternatywne narzędzia w działaniach malarskich, wspomagające warsztat interdyscyplinarny. ( pistolet lakierniczy, wałek, samodzielnie zbudowane narzędzie )</w:t>
            </w:r>
          </w:p>
          <w:p w:rsidR="004E5F5D" w:rsidRDefault="004E5F5D" w14:paraId="62EBF9A1" wp14:textId="77777777">
            <w:pPr>
              <w:pStyle w:val="BalloonText"/>
              <w:snapToGrid w:val="0"/>
              <w:rPr>
                <w:rFonts w:ascii="Arial" w:hAnsi="Arial" w:cs="Arial"/>
                <w:sz w:val="22"/>
              </w:rPr>
            </w:pPr>
          </w:p>
          <w:p w:rsidR="004E5F5D" w:rsidRDefault="004E5F5D" w14:paraId="3FE30CD9" wp14:textId="77777777">
            <w:pPr>
              <w:pStyle w:val="BalloonText"/>
              <w:snapToGrid w:val="0"/>
              <w:rPr>
                <w:rFonts w:ascii="Arial" w:hAnsi="Arial" w:cs="Arial"/>
                <w:sz w:val="22"/>
              </w:rPr>
            </w:pPr>
            <w:r>
              <w:rPr>
                <w:rFonts w:ascii="Arial" w:hAnsi="Arial" w:cs="Arial"/>
                <w:sz w:val="22"/>
              </w:rPr>
              <w:t xml:space="preserve">Sublime message. </w:t>
            </w:r>
          </w:p>
          <w:p w:rsidR="004E5F5D" w:rsidRDefault="004E5F5D" w14:paraId="0C6C2CD5" wp14:textId="77777777">
            <w:pPr>
              <w:pStyle w:val="BalloonText"/>
              <w:snapToGrid w:val="0"/>
              <w:rPr>
                <w:rFonts w:ascii="Arial" w:hAnsi="Arial" w:cs="Arial"/>
                <w:sz w:val="22"/>
              </w:rPr>
            </w:pPr>
          </w:p>
          <w:p w:rsidR="004E5F5D" w:rsidRDefault="004E5F5D" w14:paraId="498603CA" wp14:textId="77777777">
            <w:pPr>
              <w:pStyle w:val="BalloonText"/>
              <w:snapToGrid w:val="0"/>
              <w:rPr>
                <w:rFonts w:ascii="Arial" w:hAnsi="Arial" w:cs="Arial"/>
                <w:sz w:val="22"/>
              </w:rPr>
            </w:pPr>
            <w:r>
              <w:rPr>
                <w:rFonts w:ascii="Arial" w:hAnsi="Arial" w:cs="Arial"/>
                <w:sz w:val="22"/>
              </w:rPr>
              <w:t>Dźwięk – obraz. Podstawy rejestrowania dźwięku i wykorzystania go w realizacjach wizualnych.</w:t>
            </w:r>
          </w:p>
          <w:p w:rsidR="004E5F5D" w:rsidRDefault="004E5F5D" w14:paraId="709E88E4" wp14:textId="77777777">
            <w:pPr>
              <w:pStyle w:val="BalloonText"/>
              <w:snapToGrid w:val="0"/>
              <w:rPr>
                <w:rFonts w:ascii="Arial" w:hAnsi="Arial" w:cs="Arial"/>
                <w:sz w:val="22"/>
              </w:rPr>
            </w:pPr>
          </w:p>
          <w:p w:rsidR="004E5F5D" w:rsidRDefault="004E5F5D" w14:paraId="311DFE3B" wp14:textId="77777777">
            <w:pPr>
              <w:pStyle w:val="BalloonText"/>
              <w:snapToGrid w:val="0"/>
              <w:rPr>
                <w:rFonts w:ascii="Arial" w:hAnsi="Arial" w:cs="Arial"/>
                <w:sz w:val="22"/>
              </w:rPr>
            </w:pPr>
            <w:r>
              <w:rPr>
                <w:rFonts w:ascii="Arial" w:hAnsi="Arial" w:cs="Arial"/>
                <w:sz w:val="22"/>
              </w:rPr>
              <w:t>CMYK. Jako źródło inspiracji.</w:t>
            </w:r>
          </w:p>
          <w:p w:rsidR="004E5F5D" w:rsidRDefault="004E5F5D" w14:paraId="508C98E9" wp14:textId="77777777">
            <w:pPr>
              <w:pStyle w:val="BalloonText"/>
              <w:snapToGrid w:val="0"/>
              <w:rPr>
                <w:rFonts w:ascii="Arial" w:hAnsi="Arial" w:cs="Arial"/>
                <w:sz w:val="22"/>
              </w:rPr>
            </w:pPr>
          </w:p>
          <w:p w:rsidR="004E5F5D" w:rsidRDefault="004E5F5D" w14:paraId="4F2AB860" wp14:textId="77777777">
            <w:pPr>
              <w:pStyle w:val="BalloonText"/>
              <w:snapToGrid w:val="0"/>
              <w:rPr>
                <w:rFonts w:ascii="Arial" w:hAnsi="Arial" w:cs="Arial"/>
                <w:sz w:val="22"/>
              </w:rPr>
            </w:pPr>
            <w:r>
              <w:rPr>
                <w:rFonts w:ascii="Arial" w:hAnsi="Arial" w:cs="Arial"/>
                <w:sz w:val="22"/>
              </w:rPr>
              <w:t xml:space="preserve">Animacja rysunku, obrazu malarskiego jako alternatywna forma zapisu idei. </w:t>
            </w:r>
          </w:p>
          <w:p w:rsidR="004E5F5D" w:rsidRDefault="004E5F5D" w14:paraId="779F8E76" wp14:textId="77777777">
            <w:pPr>
              <w:pStyle w:val="BalloonText"/>
              <w:snapToGrid w:val="0"/>
              <w:rPr>
                <w:rFonts w:ascii="Arial" w:hAnsi="Arial" w:cs="Arial"/>
                <w:sz w:val="22"/>
              </w:rPr>
            </w:pPr>
          </w:p>
          <w:p w:rsidR="004E5F5D" w:rsidRDefault="004E5F5D" w14:paraId="7ECDE7A7" wp14:textId="77777777">
            <w:pPr>
              <w:pStyle w:val="BalloonText"/>
              <w:snapToGrid w:val="0"/>
              <w:rPr>
                <w:rFonts w:ascii="Arial" w:hAnsi="Arial" w:cs="Arial"/>
                <w:sz w:val="22"/>
              </w:rPr>
            </w:pPr>
            <w:r>
              <w:rPr>
                <w:rFonts w:ascii="Arial" w:hAnsi="Arial" w:cs="Arial"/>
                <w:sz w:val="22"/>
              </w:rPr>
              <w:t>Podstawy budowania fabuły.</w:t>
            </w:r>
          </w:p>
          <w:p w:rsidR="004E5F5D" w:rsidRDefault="004E5F5D" w14:paraId="7818863E" wp14:textId="77777777">
            <w:pPr>
              <w:pStyle w:val="BalloonText"/>
              <w:snapToGrid w:val="0"/>
              <w:rPr>
                <w:rFonts w:ascii="Arial" w:hAnsi="Arial" w:cs="Arial"/>
                <w:sz w:val="22"/>
              </w:rPr>
            </w:pPr>
          </w:p>
          <w:p w:rsidR="004E5F5D" w:rsidRDefault="004E5F5D" w14:paraId="3C355037" wp14:textId="77777777">
            <w:pPr>
              <w:pStyle w:val="BalloonText"/>
              <w:snapToGrid w:val="0"/>
              <w:rPr>
                <w:rFonts w:ascii="Arial" w:hAnsi="Arial" w:cs="Arial"/>
                <w:sz w:val="22"/>
              </w:rPr>
            </w:pPr>
            <w:r>
              <w:rPr>
                <w:rFonts w:ascii="Arial" w:hAnsi="Arial" w:cs="Arial"/>
                <w:sz w:val="22"/>
              </w:rPr>
              <w:t>Podstawy zapisu koncepcji realizacji filmowej i animacji. Storyboard.</w:t>
            </w:r>
          </w:p>
          <w:p w:rsidR="004E5F5D" w:rsidRDefault="004E5F5D" w14:paraId="44F69B9A" wp14:textId="77777777">
            <w:pPr>
              <w:pStyle w:val="BalloonText"/>
              <w:snapToGrid w:val="0"/>
              <w:rPr>
                <w:rFonts w:ascii="Arial" w:hAnsi="Arial" w:cs="Arial"/>
                <w:sz w:val="22"/>
              </w:rPr>
            </w:pPr>
          </w:p>
          <w:p w:rsidR="004E5F5D" w:rsidRDefault="004E5F5D" w14:paraId="34B5A38F" wp14:textId="77777777">
            <w:pPr>
              <w:pStyle w:val="BalloonText"/>
              <w:snapToGrid w:val="0"/>
              <w:rPr>
                <w:rFonts w:ascii="Arial" w:hAnsi="Arial" w:cs="Arial"/>
                <w:sz w:val="22"/>
              </w:rPr>
            </w:pPr>
            <w:r>
              <w:rPr>
                <w:rFonts w:ascii="Arial" w:hAnsi="Arial" w:cs="Arial"/>
                <w:sz w:val="22"/>
              </w:rPr>
              <w:t>Obraz kinetyczny.</w:t>
            </w:r>
          </w:p>
          <w:p w:rsidR="004E5F5D" w:rsidRDefault="004E5F5D" w14:paraId="5F07D11E" wp14:textId="77777777">
            <w:pPr>
              <w:pStyle w:val="BalloonText"/>
              <w:snapToGrid w:val="0"/>
              <w:rPr>
                <w:rFonts w:ascii="Arial" w:hAnsi="Arial" w:cs="Arial"/>
                <w:sz w:val="22"/>
              </w:rPr>
            </w:pPr>
          </w:p>
          <w:p w:rsidR="004E5F5D" w:rsidRDefault="004E5F5D" w14:paraId="6B73F240" wp14:textId="77777777">
            <w:pPr>
              <w:pStyle w:val="BalloonText"/>
              <w:snapToGrid w:val="0"/>
              <w:rPr>
                <w:rFonts w:ascii="Arial" w:hAnsi="Arial" w:cs="Arial"/>
                <w:sz w:val="22"/>
              </w:rPr>
            </w:pPr>
            <w:r>
              <w:rPr>
                <w:rFonts w:ascii="Arial" w:hAnsi="Arial" w:cs="Arial"/>
                <w:sz w:val="22"/>
              </w:rPr>
              <w:t>Równocześnie możliwe jest kontynuowanie przez studenta indywidualnej pracy z zakresu malarstwa warsztatowego, wspieranej indywidualnym tokiem konsultacji.</w:t>
            </w:r>
          </w:p>
          <w:p w:rsidR="004E5F5D" w:rsidRDefault="004E5F5D" w14:paraId="41508A3C" wp14:textId="77777777">
            <w:pPr>
              <w:pStyle w:val="BalloonText"/>
              <w:snapToGrid w:val="0"/>
              <w:rPr>
                <w:rFonts w:ascii="Arial" w:hAnsi="Arial" w:cs="Arial"/>
                <w:sz w:val="22"/>
              </w:rPr>
            </w:pPr>
          </w:p>
          <w:p w:rsidR="00767751" w:rsidRDefault="00767751" w14:paraId="033FAABA" wp14:textId="77777777">
            <w:pPr>
              <w:pStyle w:val="BalloonText"/>
              <w:snapToGrid w:val="0"/>
              <w:rPr>
                <w:rFonts w:ascii="Arial" w:hAnsi="Arial" w:cs="Arial"/>
                <w:sz w:val="22"/>
              </w:rPr>
            </w:pPr>
            <w:r>
              <w:rPr>
                <w:rFonts w:ascii="Arial" w:hAnsi="Arial" w:cs="Arial"/>
                <w:sz w:val="22"/>
              </w:rPr>
              <w:t>Proponowane Ćwiczenia:</w:t>
            </w:r>
          </w:p>
          <w:p w:rsidRPr="00330626" w:rsidR="00330626" w:rsidP="00767751" w:rsidRDefault="008740FF" w14:paraId="6C9D8AA0" wp14:textId="77777777">
            <w:pPr>
              <w:pStyle w:val="Akapitzlist"/>
              <w:numPr>
                <w:ilvl w:val="0"/>
                <w:numId w:val="3"/>
              </w:numPr>
            </w:pPr>
            <w:r>
              <w:rPr>
                <w:b/>
              </w:rPr>
              <w:t>Autoportret z otwarciem kontekstu</w:t>
            </w:r>
          </w:p>
          <w:p w:rsidRPr="00F13B1A" w:rsidR="00767751" w:rsidP="00767751" w:rsidRDefault="008740FF" w14:paraId="313EA90E" wp14:textId="77777777">
            <w:pPr>
              <w:pStyle w:val="Akapitzlist"/>
            </w:pPr>
            <w:r>
              <w:t>Zbigowana kartka A3 składana do formatu A4</w:t>
            </w:r>
          </w:p>
          <w:p w:rsidR="00767751" w:rsidP="00767751" w:rsidRDefault="004E14AB" w14:paraId="43F45998" wp14:textId="77777777">
            <w:pPr>
              <w:pStyle w:val="Akapitzlist"/>
              <w:numPr>
                <w:ilvl w:val="0"/>
                <w:numId w:val="3"/>
              </w:numPr>
              <w:rPr>
                <w:b/>
              </w:rPr>
            </w:pPr>
            <w:r>
              <w:rPr>
                <w:b/>
              </w:rPr>
              <w:t>Trawestacja fotografii w skali szarości</w:t>
            </w:r>
          </w:p>
          <w:p w:rsidRPr="00330626" w:rsidR="00330626" w:rsidP="00330626" w:rsidRDefault="004E14AB" w14:paraId="1013E763" wp14:textId="77777777">
            <w:pPr>
              <w:pStyle w:val="Akapitzlist"/>
            </w:pPr>
            <w:r>
              <w:t>Uproszczenie wybranej fotografii studenta do wycinanki zbudowanej z wcześniej przez niego przygotowanej strukturalnej skali szarości.</w:t>
            </w:r>
          </w:p>
          <w:p w:rsidR="008740FF" w:rsidP="00767751" w:rsidRDefault="008740FF" w14:paraId="46ACFA2C" wp14:textId="77777777">
            <w:pPr>
              <w:pStyle w:val="Akapitzlist"/>
              <w:numPr>
                <w:ilvl w:val="0"/>
                <w:numId w:val="3"/>
              </w:numPr>
              <w:rPr>
                <w:b/>
              </w:rPr>
            </w:pPr>
            <w:r>
              <w:rPr>
                <w:b/>
              </w:rPr>
              <w:t>Między digitalem a analogiem</w:t>
            </w:r>
          </w:p>
          <w:p w:rsidRPr="008740FF" w:rsidR="008740FF" w:rsidP="008740FF" w:rsidRDefault="008740FF" w14:paraId="44199823" wp14:textId="77777777">
            <w:pPr>
              <w:pStyle w:val="Akapitzlist"/>
            </w:pPr>
            <w:r>
              <w:t xml:space="preserve">Praca nad jednym obrazem-rysunkiem wymiennie na urządzeniach cyfrowych i analogowo </w:t>
            </w:r>
          </w:p>
          <w:p w:rsidR="00767751" w:rsidP="00767751" w:rsidRDefault="00767751" w14:paraId="771426E5" wp14:textId="77777777">
            <w:pPr>
              <w:pStyle w:val="Akapitzlist"/>
              <w:numPr>
                <w:ilvl w:val="0"/>
                <w:numId w:val="3"/>
              </w:numPr>
              <w:rPr>
                <w:b/>
              </w:rPr>
            </w:pPr>
            <w:r w:rsidRPr="00F13B1A">
              <w:rPr>
                <w:b/>
              </w:rPr>
              <w:t>Tryptyk z otwarciem na zmianę kontekstu</w:t>
            </w:r>
          </w:p>
          <w:p w:rsidR="004E14AB" w:rsidP="004E14AB" w:rsidRDefault="004E14AB" w14:paraId="788EDD56" wp14:textId="77777777">
            <w:pPr>
              <w:pStyle w:val="Akapitzlist"/>
            </w:pPr>
            <w:r w:rsidRPr="00F13B1A">
              <w:t>Tryptyk,  którego kolejne części stopniowo się otwierają za każdym razem mając zmienić kontekst fabularny obrazu.</w:t>
            </w:r>
          </w:p>
          <w:p w:rsidR="008740FF" w:rsidP="004E14AB" w:rsidRDefault="008740FF" w14:paraId="7A20C035" wp14:textId="77777777">
            <w:pPr>
              <w:pStyle w:val="Akapitzlist"/>
              <w:numPr>
                <w:ilvl w:val="0"/>
                <w:numId w:val="3"/>
              </w:numPr>
              <w:rPr>
                <w:b/>
              </w:rPr>
            </w:pPr>
            <w:r>
              <w:rPr>
                <w:b/>
              </w:rPr>
              <w:t>Przedmiot do wytykania błędów</w:t>
            </w:r>
          </w:p>
          <w:p w:rsidRPr="008740FF" w:rsidR="008740FF" w:rsidP="008740FF" w:rsidRDefault="008740FF" w14:paraId="61B91A01" wp14:textId="77777777">
            <w:pPr>
              <w:pStyle w:val="Akapitzlist"/>
            </w:pPr>
            <w:r>
              <w:t>Koncepcja pracy w formie rysunkowej, mającej zwrócić uwagę na estetykę błędu i możliwość uczenia się na błędach</w:t>
            </w:r>
            <w:r w:rsidR="00D958A0">
              <w:t>.</w:t>
            </w:r>
          </w:p>
          <w:p w:rsidR="008740FF" w:rsidP="004E14AB" w:rsidRDefault="008740FF" w14:paraId="3DB8E14E" wp14:textId="77777777">
            <w:pPr>
              <w:pStyle w:val="Akapitzlist"/>
              <w:numPr>
                <w:ilvl w:val="0"/>
                <w:numId w:val="3"/>
              </w:numPr>
              <w:rPr>
                <w:b/>
              </w:rPr>
            </w:pPr>
            <w:r>
              <w:rPr>
                <w:b/>
              </w:rPr>
              <w:t>Punkt odniesienia</w:t>
            </w:r>
          </w:p>
          <w:p w:rsidRPr="008740FF" w:rsidR="008740FF" w:rsidP="008740FF" w:rsidRDefault="008740FF" w14:paraId="1A8F189A" wp14:textId="77777777">
            <w:pPr>
              <w:pStyle w:val="Akapitzlist"/>
            </w:pPr>
            <w:r>
              <w:t xml:space="preserve">Ćwiczenie odnoszące się do relacji działa sztuki w stosunku do </w:t>
            </w:r>
            <w:r w:rsidR="00D958A0">
              <w:t>punktu odniesienia.</w:t>
            </w:r>
          </w:p>
          <w:p w:rsidR="004E14AB" w:rsidP="004E14AB" w:rsidRDefault="008740FF" w14:paraId="76124E0A" wp14:textId="77777777">
            <w:pPr>
              <w:pStyle w:val="Akapitzlist"/>
              <w:numPr>
                <w:ilvl w:val="0"/>
                <w:numId w:val="3"/>
              </w:numPr>
              <w:rPr>
                <w:b/>
              </w:rPr>
            </w:pPr>
            <w:r>
              <w:rPr>
                <w:b/>
              </w:rPr>
              <w:t>Skala</w:t>
            </w:r>
          </w:p>
          <w:p w:rsidRPr="00D958A0" w:rsidR="00D958A0" w:rsidP="00D958A0" w:rsidRDefault="00D958A0" w14:paraId="1383398A" wp14:textId="77777777">
            <w:pPr>
              <w:pStyle w:val="Akapitzlist"/>
            </w:pPr>
            <w:r>
              <w:t>Znaczenie skali w oddziaływaniu przekazu wizualnego.</w:t>
            </w:r>
          </w:p>
          <w:p w:rsidRPr="008740FF" w:rsidR="00670E76" w:rsidP="008740FF" w:rsidRDefault="00767751" w14:paraId="736B8112" wp14:textId="77777777">
            <w:pPr>
              <w:pStyle w:val="Akapitzlist"/>
              <w:rPr>
                <w:b/>
              </w:rPr>
            </w:pPr>
            <w:r w:rsidRPr="00330626">
              <w:rPr>
                <w:b/>
              </w:rPr>
              <w:t xml:space="preserve">Zadania </w:t>
            </w:r>
            <w:r w:rsidR="008740FF">
              <w:rPr>
                <w:b/>
              </w:rPr>
              <w:t>semestralne:</w:t>
            </w:r>
            <w:r w:rsidRPr="00330626" w:rsidR="00330626">
              <w:rPr>
                <w:b/>
              </w:rPr>
              <w:t xml:space="preserve"> Realizacja własnego projektu interdyscyplinarnego lub proponowan</w:t>
            </w:r>
            <w:r w:rsidR="00330626">
              <w:rPr>
                <w:b/>
              </w:rPr>
              <w:t>ych ćwiczeń</w:t>
            </w:r>
            <w:r w:rsidR="008740FF">
              <w:rPr>
                <w:b/>
              </w:rPr>
              <w:t>.</w:t>
            </w:r>
          </w:p>
        </w:tc>
      </w:tr>
    </w:tbl>
    <w:p xmlns:wp14="http://schemas.microsoft.com/office/word/2010/wordml" w:rsidR="004E5F5D" w:rsidRDefault="004E5F5D" w14:paraId="43D6B1D6" wp14:textId="77777777">
      <w:pPr>
        <w:rPr>
          <w:rFonts w:ascii="Arial" w:hAnsi="Arial" w:cs="Arial"/>
          <w:sz w:val="22"/>
          <w:szCs w:val="16"/>
        </w:rPr>
      </w:pPr>
    </w:p>
    <w:p xmlns:wp14="http://schemas.microsoft.com/office/word/2010/wordml" w:rsidR="004E5F5D" w:rsidRDefault="004E5F5D" w14:paraId="17DBC151" wp14:textId="77777777">
      <w:pPr>
        <w:rPr>
          <w:rFonts w:ascii="Arial" w:hAnsi="Arial" w:cs="Arial"/>
          <w:sz w:val="22"/>
          <w:szCs w:val="16"/>
        </w:rPr>
      </w:pPr>
    </w:p>
    <w:p xmlns:wp14="http://schemas.microsoft.com/office/word/2010/wordml" w:rsidR="004E5F5D" w:rsidRDefault="004E5F5D" w14:paraId="349747DD" wp14:textId="77777777">
      <w:pPr>
        <w:rPr>
          <w:rFonts w:ascii="Arial" w:hAnsi="Arial" w:cs="Arial"/>
          <w:sz w:val="22"/>
          <w:szCs w:val="16"/>
        </w:rPr>
      </w:pPr>
      <w:r>
        <w:rPr>
          <w:rFonts w:ascii="Arial" w:hAnsi="Arial" w:cs="Arial"/>
          <w:sz w:val="22"/>
          <w:szCs w:val="22"/>
        </w:rPr>
        <w:t>Wykaz literatury podstawowej</w:t>
      </w:r>
    </w:p>
    <w:p xmlns:wp14="http://schemas.microsoft.com/office/word/2010/wordml" w:rsidR="004E5F5D" w:rsidRDefault="004E5F5D" w14:paraId="6F8BD81B" wp14:textId="77777777">
      <w:pPr>
        <w:rPr>
          <w:rFonts w:ascii="Arial" w:hAnsi="Arial" w:cs="Arial"/>
          <w:sz w:val="22"/>
          <w:szCs w:val="16"/>
        </w:rPr>
      </w:pPr>
    </w:p>
    <w:tbl>
      <w:tblPr>
        <w:tblW w:w="0" w:type="auto"/>
        <w:tblInd w:w="-77" w:type="dxa"/>
        <w:tblLayout w:type="fixed"/>
        <w:tblCellMar>
          <w:left w:w="70" w:type="dxa"/>
          <w:right w:w="70" w:type="dxa"/>
        </w:tblCellMar>
        <w:tblLook w:val="0000" w:firstRow="0" w:lastRow="0" w:firstColumn="0" w:lastColumn="0" w:noHBand="0" w:noVBand="0"/>
      </w:tblPr>
      <w:tblGrid>
        <w:gridCol w:w="9632"/>
      </w:tblGrid>
      <w:tr xmlns:wp14="http://schemas.microsoft.com/office/word/2010/wordml" w:rsidR="004E5F5D" w14:paraId="68274E7F" wp14:textId="77777777">
        <w:trPr>
          <w:trHeight w:val="1098"/>
        </w:trPr>
        <w:tc>
          <w:tcPr>
            <w:tcW w:w="9632" w:type="dxa"/>
            <w:tcBorders>
              <w:top w:val="single" w:color="C0C0C0" w:sz="4" w:space="0"/>
              <w:left w:val="single" w:color="C0C0C0" w:sz="4" w:space="0"/>
              <w:bottom w:val="single" w:color="C0C0C0" w:sz="4" w:space="0"/>
              <w:right w:val="single" w:color="C0C0C0" w:sz="4" w:space="0"/>
            </w:tcBorders>
            <w:shd w:val="clear" w:color="auto" w:fill="auto"/>
          </w:tcPr>
          <w:p w:rsidR="00264E6B" w:rsidP="00264E6B" w:rsidRDefault="00670E76" w14:paraId="7547D336" wp14:textId="77777777">
            <w:pPr>
              <w:rPr>
                <w:rStyle w:val="Uwydatnienie"/>
                <w:rFonts w:ascii="Arial" w:hAnsi="Arial" w:cs="Arial"/>
                <w:i w:val="0"/>
                <w:iCs w:val="0"/>
              </w:rPr>
            </w:pPr>
            <w:r>
              <w:rPr>
                <w:rStyle w:val="Uwydatnienie"/>
                <w:rFonts w:ascii="Arial" w:hAnsi="Arial" w:cs="Arial"/>
                <w:i w:val="0"/>
                <w:iCs w:val="0"/>
              </w:rPr>
              <w:t>II</w:t>
            </w:r>
            <w:r w:rsidR="00264E6B">
              <w:rPr>
                <w:rStyle w:val="Uwydatnienie"/>
                <w:rFonts w:ascii="Arial" w:hAnsi="Arial" w:cs="Arial"/>
                <w:i w:val="0"/>
                <w:iCs w:val="0"/>
              </w:rPr>
              <w:t xml:space="preserve"> rok</w:t>
            </w:r>
          </w:p>
          <w:p w:rsidR="00264E6B" w:rsidP="00264E6B" w:rsidRDefault="00264E6B" w14:paraId="4762B5F4" wp14:textId="77777777">
            <w:pPr>
              <w:rPr>
                <w:rStyle w:val="Uwydatnienie"/>
                <w:rFonts w:ascii="Arial" w:hAnsi="Arial" w:cs="Arial"/>
                <w:i w:val="0"/>
                <w:iCs w:val="0"/>
              </w:rPr>
            </w:pPr>
            <w:r>
              <w:rPr>
                <w:rStyle w:val="Uwydatnienie"/>
                <w:rFonts w:ascii="Arial" w:hAnsi="Arial" w:cs="Arial"/>
                <w:i w:val="0"/>
                <w:iCs w:val="0"/>
              </w:rPr>
              <w:t>I semestr</w:t>
            </w:r>
          </w:p>
          <w:p w:rsidR="00264E6B" w:rsidP="00264E6B" w:rsidRDefault="00264E6B" w14:paraId="6C7ADC23" wp14:textId="77777777">
            <w:pPr>
              <w:rPr>
                <w:rFonts w:ascii="Arial" w:hAnsi="Arial" w:cs="Arial"/>
              </w:rPr>
            </w:pPr>
            <w:r>
              <w:rPr>
                <w:rStyle w:val="Uwydatnienie"/>
                <w:rFonts w:ascii="Arial" w:hAnsi="Arial" w:cs="Arial"/>
                <w:i w:val="0"/>
                <w:iCs w:val="0"/>
              </w:rPr>
              <w:t>Książki:</w:t>
            </w:r>
          </w:p>
          <w:p w:rsidRPr="00264E6B" w:rsidR="00264E6B" w:rsidP="00264E6B" w:rsidRDefault="00264E6B" w14:paraId="23F5CBA1" wp14:textId="77777777">
            <w:pPr>
              <w:rPr>
                <w:rFonts w:ascii="Arial" w:hAnsi="Arial" w:cs="Arial"/>
              </w:rPr>
            </w:pPr>
            <w:r>
              <w:rPr>
                <w:rFonts w:ascii="Arial" w:hAnsi="Arial" w:cs="Arial"/>
              </w:rPr>
              <w:t>Gwóźdź, </w:t>
            </w:r>
            <w:r>
              <w:rPr>
                <w:rStyle w:val="Uwydatnienie"/>
                <w:rFonts w:ascii="Arial" w:hAnsi="Arial" w:cs="Arial"/>
              </w:rPr>
              <w:t xml:space="preserve">Widzieć, myśleć, być. </w:t>
            </w:r>
            <w:r w:rsidRPr="00264E6B">
              <w:rPr>
                <w:rStyle w:val="Uwydatnienie"/>
                <w:rFonts w:ascii="Arial" w:hAnsi="Arial" w:cs="Arial"/>
              </w:rPr>
              <w:t>Technologie mediów</w:t>
            </w:r>
            <w:r w:rsidRPr="00264E6B">
              <w:rPr>
                <w:rFonts w:ascii="Arial" w:hAnsi="Arial" w:cs="Arial"/>
              </w:rPr>
              <w:t>,Universitas,Kraków 2001</w:t>
            </w:r>
          </w:p>
          <w:p w:rsidR="00264E6B" w:rsidP="00264E6B" w:rsidRDefault="00264E6B" w14:paraId="17A5B6BB" wp14:textId="77777777">
            <w:pPr>
              <w:rPr>
                <w:rFonts w:ascii="Arial" w:hAnsi="Arial" w:cs="Arial"/>
              </w:rPr>
            </w:pPr>
            <w:r>
              <w:rPr>
                <w:rFonts w:ascii="Arial" w:hAnsi="Arial" w:cs="Arial"/>
              </w:rPr>
              <w:t>B. Reeves, C. Nass, </w:t>
            </w:r>
            <w:r>
              <w:rPr>
                <w:rStyle w:val="Uwydatnienie"/>
                <w:rFonts w:ascii="Arial" w:hAnsi="Arial" w:cs="Arial"/>
              </w:rPr>
              <w:t>Media i ludzie</w:t>
            </w:r>
            <w:r>
              <w:rPr>
                <w:rFonts w:ascii="Arial" w:hAnsi="Arial" w:cs="Arial"/>
              </w:rPr>
              <w:t>,Państwowy Instytut Wydawniczy, Warszawa 2000</w:t>
            </w:r>
          </w:p>
          <w:p w:rsidR="00264E6B" w:rsidP="00264E6B" w:rsidRDefault="00264E6B" w14:paraId="2B0D57E7" wp14:textId="77777777">
            <w:pPr>
              <w:rPr>
                <w:rFonts w:ascii="Arial" w:hAnsi="Arial" w:cs="Arial"/>
                <w:szCs w:val="22"/>
              </w:rPr>
            </w:pPr>
            <w:r>
              <w:rPr>
                <w:rFonts w:ascii="Arial" w:hAnsi="Arial" w:cs="Arial"/>
              </w:rPr>
              <w:t xml:space="preserve">G. Dziamski, </w:t>
            </w:r>
            <w:r>
              <w:rPr>
                <w:rFonts w:ascii="Arial" w:hAnsi="Arial" w:cs="Arial"/>
                <w:i/>
                <w:iCs/>
              </w:rPr>
              <w:t>Sztuka u Progu XXI wieku,</w:t>
            </w:r>
            <w:r>
              <w:rPr>
                <w:rFonts w:ascii="Arial" w:hAnsi="Arial" w:cs="Arial"/>
              </w:rPr>
              <w:t xml:space="preserve"> Poznań 2002.  </w:t>
            </w:r>
          </w:p>
          <w:p w:rsidR="00264E6B" w:rsidP="00264E6B" w:rsidRDefault="00264E6B" w14:paraId="7236C853" wp14:textId="77777777">
            <w:pPr>
              <w:rPr>
                <w:rFonts w:ascii="Arial" w:hAnsi="Arial" w:cs="Arial"/>
              </w:rPr>
            </w:pPr>
            <w:r>
              <w:rPr>
                <w:rFonts w:ascii="Arial" w:hAnsi="Arial" w:cs="Arial"/>
                <w:szCs w:val="22"/>
              </w:rPr>
              <w:t>Gombrich E. H</w:t>
            </w:r>
            <w:r>
              <w:rPr>
                <w:rFonts w:ascii="Arial" w:hAnsi="Arial" w:cs="Arial"/>
                <w:i/>
                <w:szCs w:val="22"/>
              </w:rPr>
              <w:t>. Sztuka i złudzenie</w:t>
            </w:r>
            <w:r>
              <w:rPr>
                <w:rFonts w:ascii="Arial" w:hAnsi="Arial" w:cs="Arial"/>
                <w:szCs w:val="22"/>
              </w:rPr>
              <w:t>,  Warszawa 1981</w:t>
            </w:r>
          </w:p>
          <w:p w:rsidR="00264E6B" w:rsidP="00264E6B" w:rsidRDefault="00264E6B" w14:paraId="2613E9C1" wp14:textId="77777777">
            <w:pPr>
              <w:rPr>
                <w:rFonts w:ascii="Arial" w:hAnsi="Arial" w:cs="Arial"/>
              </w:rPr>
            </w:pPr>
          </w:p>
          <w:p w:rsidRPr="00264E6B" w:rsidR="00264E6B" w:rsidP="00264E6B" w:rsidRDefault="00264E6B" w14:paraId="49F13942" wp14:textId="77777777">
            <w:pPr>
              <w:rPr>
                <w:rFonts w:ascii="Arial" w:hAnsi="Arial" w:cs="Arial"/>
                <w:lang w:val="en-US"/>
              </w:rPr>
            </w:pPr>
            <w:r w:rsidRPr="00264E6B">
              <w:rPr>
                <w:rFonts w:ascii="Arial" w:hAnsi="Arial" w:cs="Arial"/>
                <w:lang w:val="en-US"/>
              </w:rPr>
              <w:t>Filmy:</w:t>
            </w:r>
          </w:p>
          <w:p w:rsidR="00264E6B" w:rsidP="00264E6B" w:rsidRDefault="00264E6B" w14:paraId="05AC7134" wp14:textId="77777777">
            <w:pPr>
              <w:rPr>
                <w:rStyle w:val="halfsize"/>
                <w:rFonts w:ascii="Arial" w:hAnsi="Arial" w:cs="Arial"/>
                <w:lang w:val="en-US"/>
              </w:rPr>
            </w:pPr>
            <w:r>
              <w:rPr>
                <w:rFonts w:ascii="Arial" w:hAnsi="Arial" w:cs="Arial"/>
                <w:lang w:val="en-US"/>
              </w:rPr>
              <w:t xml:space="preserve">Henri-Georges Clouzot  </w:t>
            </w:r>
            <w:r>
              <w:rPr>
                <w:rFonts w:ascii="Arial" w:hAnsi="Arial" w:cs="Arial"/>
                <w:i/>
                <w:iCs/>
                <w:lang w:val="en-US"/>
              </w:rPr>
              <w:t>Tajemnica Picassa</w:t>
            </w:r>
            <w:r>
              <w:rPr>
                <w:rStyle w:val="halfsize"/>
                <w:rFonts w:ascii="Arial" w:hAnsi="Arial" w:cs="Arial"/>
                <w:lang w:val="en-US"/>
              </w:rPr>
              <w:t xml:space="preserve"> DVD (1956)</w:t>
            </w:r>
          </w:p>
          <w:p w:rsidRPr="00845DEE" w:rsidR="00264E6B" w:rsidP="00264E6B" w:rsidRDefault="00264E6B" w14:paraId="66E4A09E" wp14:textId="77777777">
            <w:pPr>
              <w:rPr>
                <w:rStyle w:val="halfsize"/>
                <w:rFonts w:ascii="Arial" w:hAnsi="Arial" w:cs="Arial"/>
              </w:rPr>
            </w:pPr>
            <w:r w:rsidRPr="00845DEE">
              <w:rPr>
                <w:rStyle w:val="halfsize"/>
                <w:rFonts w:ascii="Arial" w:hAnsi="Arial" w:cs="Arial"/>
              </w:rPr>
              <w:t>Z. Rybczyński. Tango i inne filmy.</w:t>
            </w:r>
          </w:p>
          <w:p w:rsidR="004E5F5D" w:rsidRDefault="004E5F5D" w14:paraId="1037B8A3" wp14:textId="77777777">
            <w:pPr>
              <w:rPr>
                <w:rFonts w:ascii="Arial" w:hAnsi="Arial" w:cs="Arial"/>
                <w:sz w:val="22"/>
                <w:szCs w:val="16"/>
              </w:rPr>
            </w:pPr>
          </w:p>
        </w:tc>
      </w:tr>
    </w:tbl>
    <w:p xmlns:wp14="http://schemas.microsoft.com/office/word/2010/wordml" w:rsidR="004E5F5D" w:rsidRDefault="004E5F5D" w14:paraId="687C6DE0" wp14:textId="77777777">
      <w:pPr>
        <w:rPr>
          <w:rFonts w:ascii="Arial" w:hAnsi="Arial" w:cs="Arial"/>
          <w:sz w:val="22"/>
          <w:szCs w:val="16"/>
        </w:rPr>
      </w:pPr>
    </w:p>
    <w:p xmlns:wp14="http://schemas.microsoft.com/office/word/2010/wordml" w:rsidR="004E5F5D" w:rsidRDefault="004E5F5D" w14:paraId="59EC7B3D" wp14:textId="77777777">
      <w:pPr>
        <w:rPr>
          <w:rFonts w:ascii="Arial" w:hAnsi="Arial" w:cs="Arial"/>
          <w:sz w:val="22"/>
          <w:szCs w:val="16"/>
        </w:rPr>
      </w:pPr>
      <w:r>
        <w:rPr>
          <w:rFonts w:ascii="Arial" w:hAnsi="Arial" w:cs="Arial"/>
          <w:sz w:val="22"/>
          <w:szCs w:val="16"/>
        </w:rPr>
        <w:t>Wykaz literatury uzupełniającej</w:t>
      </w:r>
    </w:p>
    <w:p xmlns:wp14="http://schemas.microsoft.com/office/word/2010/wordml" w:rsidR="004E5F5D" w:rsidRDefault="004E5F5D" w14:paraId="5B2F9378" wp14:textId="77777777">
      <w:pPr>
        <w:rPr>
          <w:rFonts w:ascii="Arial" w:hAnsi="Arial" w:cs="Arial"/>
          <w:sz w:val="22"/>
          <w:szCs w:val="16"/>
        </w:rPr>
      </w:pPr>
    </w:p>
    <w:tbl>
      <w:tblPr>
        <w:tblW w:w="0" w:type="auto"/>
        <w:tblInd w:w="-77" w:type="dxa"/>
        <w:tblLayout w:type="fixed"/>
        <w:tblCellMar>
          <w:left w:w="70" w:type="dxa"/>
          <w:right w:w="70" w:type="dxa"/>
        </w:tblCellMar>
        <w:tblLook w:val="0000" w:firstRow="0" w:lastRow="0" w:firstColumn="0" w:lastColumn="0" w:noHBand="0" w:noVBand="0"/>
      </w:tblPr>
      <w:tblGrid>
        <w:gridCol w:w="9632"/>
      </w:tblGrid>
      <w:tr xmlns:wp14="http://schemas.microsoft.com/office/word/2010/wordml" w:rsidR="004E5F5D" w14:paraId="58E6DD4E" wp14:textId="77777777">
        <w:trPr>
          <w:trHeight w:val="1069"/>
        </w:trPr>
        <w:tc>
          <w:tcPr>
            <w:tcW w:w="9632" w:type="dxa"/>
            <w:tcBorders>
              <w:top w:val="single" w:color="C0C0C0" w:sz="4" w:space="0"/>
              <w:left w:val="single" w:color="C0C0C0" w:sz="4" w:space="0"/>
              <w:bottom w:val="single" w:color="C0C0C0" w:sz="4" w:space="0"/>
              <w:right w:val="single" w:color="C0C0C0" w:sz="4" w:space="0"/>
            </w:tcBorders>
            <w:shd w:val="clear" w:color="auto" w:fill="auto"/>
          </w:tcPr>
          <w:p w:rsidR="004E5F5D" w:rsidRDefault="004E5F5D" w14:paraId="7D3BEE8F" wp14:textId="77777777">
            <w:pPr>
              <w:snapToGrid w:val="0"/>
              <w:rPr>
                <w:rFonts w:ascii="Arial" w:hAnsi="Arial" w:cs="Arial"/>
                <w:sz w:val="22"/>
                <w:szCs w:val="16"/>
              </w:rPr>
            </w:pPr>
          </w:p>
        </w:tc>
      </w:tr>
    </w:tbl>
    <w:p xmlns:wp14="http://schemas.microsoft.com/office/word/2010/wordml" w:rsidR="004E5F5D" w:rsidRDefault="004E5F5D" w14:paraId="3B88899E" wp14:textId="77777777">
      <w:pPr>
        <w:rPr>
          <w:rFonts w:ascii="Arial" w:hAnsi="Arial" w:cs="Arial"/>
          <w:sz w:val="22"/>
          <w:szCs w:val="16"/>
        </w:rPr>
      </w:pPr>
    </w:p>
    <w:p xmlns:wp14="http://schemas.microsoft.com/office/word/2010/wordml" w:rsidR="004E5F5D" w:rsidRDefault="004E5F5D" w14:paraId="69E2BB2B" wp14:textId="77777777">
      <w:pPr>
        <w:rPr>
          <w:rFonts w:ascii="Arial" w:hAnsi="Arial" w:cs="Arial"/>
          <w:sz w:val="22"/>
          <w:szCs w:val="16"/>
        </w:rPr>
      </w:pPr>
    </w:p>
    <w:p xmlns:wp14="http://schemas.microsoft.com/office/word/2010/wordml" w:rsidR="004E5F5D" w:rsidRDefault="004E5F5D" w14:paraId="57C0D796" wp14:textId="77777777">
      <w:pPr>
        <w:pStyle w:val="BalloonText"/>
        <w:rPr>
          <w:rFonts w:ascii="Arial" w:hAnsi="Arial" w:cs="Arial"/>
          <w:sz w:val="22"/>
        </w:rPr>
      </w:pPr>
    </w:p>
    <w:p xmlns:wp14="http://schemas.microsoft.com/office/word/2010/wordml" w:rsidR="004E5F5D" w:rsidRDefault="004E5F5D" w14:paraId="0CCFC7CA" wp14:textId="77777777">
      <w:pPr>
        <w:pStyle w:val="BalloonText"/>
        <w:rPr>
          <w:rFonts w:ascii="Arial" w:hAnsi="Arial" w:cs="Arial"/>
          <w:sz w:val="22"/>
        </w:rPr>
      </w:pPr>
      <w:r>
        <w:rPr>
          <w:rFonts w:ascii="Arial" w:hAnsi="Arial" w:cs="Arial"/>
          <w:sz w:val="22"/>
        </w:rPr>
        <w:t>Bilans godzinowy zgodny z CNPS (Całkowity Nakład Pracy Studenta)</w:t>
      </w:r>
    </w:p>
    <w:p xmlns:wp14="http://schemas.microsoft.com/office/word/2010/wordml" w:rsidR="004E5F5D" w:rsidRDefault="004E5F5D" w14:paraId="0D142F6F" wp14:textId="77777777">
      <w:pPr>
        <w:rPr>
          <w:rFonts w:ascii="Arial" w:hAnsi="Arial" w:cs="Arial"/>
          <w:sz w:val="22"/>
          <w:szCs w:val="16"/>
        </w:rPr>
      </w:pPr>
    </w:p>
    <w:tbl>
      <w:tblPr>
        <w:tblW w:w="0" w:type="auto"/>
        <w:tblInd w:w="-5" w:type="dxa"/>
        <w:tblLayout w:type="fixed"/>
        <w:tblLook w:val="0000" w:firstRow="0" w:lastRow="0" w:firstColumn="0" w:lastColumn="0" w:noHBand="0" w:noVBand="0"/>
      </w:tblPr>
      <w:tblGrid>
        <w:gridCol w:w="2766"/>
        <w:gridCol w:w="5750"/>
        <w:gridCol w:w="1076"/>
      </w:tblGrid>
      <w:tr xmlns:wp14="http://schemas.microsoft.com/office/word/2010/wordml" w:rsidR="004E5F5D" w:rsidTr="400A6512" w14:paraId="2E6AE91D" wp14:textId="77777777">
        <w:trPr>
          <w:cantSplit/>
          <w:trHeight w:val="334"/>
        </w:trPr>
        <w:tc>
          <w:tcPr>
            <w:tcW w:w="2766" w:type="dxa"/>
            <w:vMerge w:val="restart"/>
            <w:tcBorders>
              <w:top w:val="single" w:color="C0C0C0" w:sz="4" w:space="0"/>
              <w:left w:val="single" w:color="C0C0C0" w:sz="4" w:space="0"/>
              <w:bottom w:val="single" w:color="C0C0C0" w:sz="4" w:space="0"/>
            </w:tcBorders>
            <w:shd w:val="clear" w:color="auto" w:fill="DBE5F1"/>
            <w:tcMar/>
            <w:vAlign w:val="center"/>
          </w:tcPr>
          <w:p w:rsidR="004E5F5D" w:rsidRDefault="004E5F5D" w14:paraId="7C25A664" wp14:textId="77777777">
            <w:pPr>
              <w:widowControl/>
              <w:autoSpaceDE/>
              <w:spacing w:line="276" w:lineRule="auto"/>
              <w:jc w:val="center"/>
              <w:rPr>
                <w:rFonts w:ascii="Arial" w:hAnsi="Arial" w:eastAsia="Calibri" w:cs="Arial"/>
                <w:sz w:val="20"/>
                <w:szCs w:val="20"/>
                <w:lang w:eastAsia="en-US"/>
              </w:rPr>
            </w:pPr>
            <w:r>
              <w:rPr>
                <w:rFonts w:ascii="Arial" w:hAnsi="Arial" w:eastAsia="Calibri" w:cs="Arial"/>
                <w:sz w:val="20"/>
                <w:szCs w:val="20"/>
                <w:lang w:eastAsia="en-US"/>
              </w:rPr>
              <w:t>Ilość godzin w kontakcie z prowadzącymi</w:t>
            </w:r>
          </w:p>
        </w:tc>
        <w:tc>
          <w:tcPr>
            <w:tcW w:w="5750" w:type="dxa"/>
            <w:tcBorders>
              <w:top w:val="single" w:color="C0C0C0" w:sz="4" w:space="0"/>
              <w:left w:val="single" w:color="C0C0C0" w:sz="4" w:space="0"/>
              <w:bottom w:val="single" w:color="C0C0C0" w:sz="4" w:space="0"/>
            </w:tcBorders>
            <w:shd w:val="clear" w:color="auto" w:fill="auto"/>
            <w:tcMar/>
            <w:vAlign w:val="center"/>
          </w:tcPr>
          <w:p w:rsidR="004E5F5D" w:rsidRDefault="004E5F5D" w14:paraId="5CF52D33" wp14:textId="77777777">
            <w:pPr>
              <w:widowControl/>
              <w:autoSpaceDE/>
              <w:spacing w:line="276" w:lineRule="auto"/>
              <w:ind w:left="360"/>
              <w:jc w:val="center"/>
              <w:rPr>
                <w:rFonts w:ascii="Arial" w:hAnsi="Arial" w:eastAsia="Calibri" w:cs="Arial"/>
                <w:sz w:val="20"/>
                <w:szCs w:val="20"/>
                <w:lang w:eastAsia="en-US"/>
              </w:rPr>
            </w:pPr>
            <w:r>
              <w:rPr>
                <w:rFonts w:ascii="Arial" w:hAnsi="Arial" w:eastAsia="Calibri" w:cs="Arial"/>
                <w:sz w:val="20"/>
                <w:szCs w:val="20"/>
                <w:lang w:eastAsia="en-US"/>
              </w:rPr>
              <w:t>Wykład</w:t>
            </w:r>
          </w:p>
        </w:tc>
        <w:tc>
          <w:tcPr>
            <w:tcW w:w="1076" w:type="dxa"/>
            <w:tcBorders>
              <w:top w:val="single" w:color="C0C0C0" w:sz="4" w:space="0"/>
              <w:left w:val="single" w:color="C0C0C0" w:sz="4" w:space="0"/>
              <w:bottom w:val="single" w:color="C0C0C0" w:sz="4" w:space="0"/>
              <w:right w:val="single" w:color="C0C0C0" w:sz="4" w:space="0"/>
            </w:tcBorders>
            <w:shd w:val="clear" w:color="auto" w:fill="auto"/>
            <w:tcMar/>
            <w:vAlign w:val="center"/>
          </w:tcPr>
          <w:p w:rsidR="004E5F5D" w:rsidRDefault="004E5F5D" w14:paraId="4475AD14" wp14:textId="77777777">
            <w:pPr>
              <w:widowControl/>
              <w:autoSpaceDE/>
              <w:spacing w:line="276" w:lineRule="auto"/>
              <w:ind w:left="360"/>
              <w:jc w:val="both"/>
            </w:pPr>
          </w:p>
        </w:tc>
      </w:tr>
      <w:tr xmlns:wp14="http://schemas.microsoft.com/office/word/2010/wordml" w:rsidR="004E5F5D" w:rsidTr="400A6512" w14:paraId="1B0ED12F" wp14:textId="77777777">
        <w:trPr>
          <w:cantSplit/>
          <w:trHeight w:val="332"/>
        </w:trPr>
        <w:tc>
          <w:tcPr>
            <w:tcW w:w="2766" w:type="dxa"/>
            <w:vMerge/>
            <w:tcBorders/>
            <w:tcMar/>
            <w:vAlign w:val="center"/>
          </w:tcPr>
          <w:p w:rsidR="004E5F5D" w:rsidRDefault="004E5F5D" w14:paraId="120C4E94" wp14:textId="77777777">
            <w:pPr>
              <w:widowControl/>
              <w:autoSpaceDE/>
              <w:snapToGrid w:val="0"/>
              <w:spacing w:line="276" w:lineRule="auto"/>
              <w:ind w:left="360"/>
              <w:jc w:val="center"/>
              <w:rPr>
                <w:rFonts w:ascii="Arial" w:hAnsi="Arial" w:eastAsia="Calibri" w:cs="Arial"/>
                <w:sz w:val="20"/>
                <w:szCs w:val="20"/>
                <w:lang w:eastAsia="en-US"/>
              </w:rPr>
            </w:pPr>
          </w:p>
        </w:tc>
        <w:tc>
          <w:tcPr>
            <w:tcW w:w="5750" w:type="dxa"/>
            <w:tcBorders>
              <w:top w:val="single" w:color="C0C0C0" w:sz="4" w:space="0"/>
              <w:left w:val="single" w:color="C0C0C0" w:sz="4" w:space="0"/>
              <w:bottom w:val="single" w:color="C0C0C0" w:sz="4" w:space="0"/>
            </w:tcBorders>
            <w:shd w:val="clear" w:color="auto" w:fill="auto"/>
            <w:tcMar/>
            <w:vAlign w:val="center"/>
          </w:tcPr>
          <w:p w:rsidR="004E5F5D" w:rsidRDefault="004E5F5D" w14:paraId="6D29A719" wp14:textId="77777777">
            <w:pPr>
              <w:widowControl/>
              <w:autoSpaceDE/>
              <w:spacing w:line="276" w:lineRule="auto"/>
              <w:ind w:left="360"/>
              <w:jc w:val="center"/>
              <w:rPr>
                <w:rFonts w:ascii="Arial" w:hAnsi="Arial" w:eastAsia="Calibri" w:cs="Arial"/>
                <w:sz w:val="20"/>
                <w:szCs w:val="20"/>
                <w:lang w:eastAsia="en-US"/>
              </w:rPr>
            </w:pPr>
            <w:r>
              <w:rPr>
                <w:rFonts w:ascii="Arial" w:hAnsi="Arial" w:eastAsia="Calibri" w:cs="Arial"/>
                <w:sz w:val="20"/>
                <w:szCs w:val="20"/>
                <w:lang w:eastAsia="en-US"/>
              </w:rPr>
              <w:t>Konwersatorium (ćwiczenia, laboratorium itd.)</w:t>
            </w:r>
          </w:p>
        </w:tc>
        <w:tc>
          <w:tcPr>
            <w:tcW w:w="1076" w:type="dxa"/>
            <w:tcBorders>
              <w:top w:val="single" w:color="C0C0C0" w:sz="4" w:space="0"/>
              <w:left w:val="single" w:color="C0C0C0" w:sz="4" w:space="0"/>
              <w:bottom w:val="single" w:color="C0C0C0" w:sz="4" w:space="0"/>
              <w:right w:val="single" w:color="C0C0C0" w:sz="4" w:space="0"/>
            </w:tcBorders>
            <w:shd w:val="clear" w:color="auto" w:fill="auto"/>
            <w:tcMar/>
            <w:vAlign w:val="center"/>
          </w:tcPr>
          <w:p w:rsidR="004E5F5D" w:rsidP="400A6512" w:rsidRDefault="00B31007" w14:paraId="68861898" wp14:textId="294C57A2">
            <w:pPr>
              <w:pStyle w:val="Normalny"/>
              <w:widowControl w:val="1"/>
              <w:bidi w:val="0"/>
              <w:spacing w:before="0" w:beforeAutospacing="off" w:after="0" w:afterAutospacing="off" w:line="276" w:lineRule="auto"/>
              <w:ind w:left="0" w:right="0"/>
              <w:jc w:val="both"/>
            </w:pPr>
            <w:r w:rsidRPr="400A6512" w:rsidR="444C2E46">
              <w:rPr>
                <w:rFonts w:ascii="Arial" w:hAnsi="Arial" w:eastAsia="Calibri" w:cs="Arial"/>
                <w:sz w:val="20"/>
                <w:szCs w:val="20"/>
                <w:lang w:eastAsia="en-US"/>
              </w:rPr>
              <w:t>45/45</w:t>
            </w:r>
          </w:p>
        </w:tc>
      </w:tr>
      <w:tr xmlns:wp14="http://schemas.microsoft.com/office/word/2010/wordml" w:rsidR="004E5F5D" w:rsidTr="400A6512" w14:paraId="64711803" wp14:textId="77777777">
        <w:trPr>
          <w:cantSplit/>
          <w:trHeight w:val="670"/>
        </w:trPr>
        <w:tc>
          <w:tcPr>
            <w:tcW w:w="2766" w:type="dxa"/>
            <w:vMerge/>
            <w:tcBorders/>
            <w:tcMar/>
            <w:vAlign w:val="center"/>
          </w:tcPr>
          <w:p w:rsidR="004E5F5D" w:rsidRDefault="004E5F5D" w14:paraId="42AFC42D" wp14:textId="77777777">
            <w:pPr>
              <w:widowControl/>
              <w:autoSpaceDE/>
              <w:snapToGrid w:val="0"/>
              <w:spacing w:line="276" w:lineRule="auto"/>
              <w:ind w:left="360"/>
              <w:jc w:val="center"/>
              <w:rPr>
                <w:rFonts w:ascii="Arial" w:hAnsi="Arial" w:eastAsia="Calibri" w:cs="Arial"/>
                <w:sz w:val="20"/>
                <w:szCs w:val="20"/>
                <w:lang w:eastAsia="en-US"/>
              </w:rPr>
            </w:pPr>
          </w:p>
        </w:tc>
        <w:tc>
          <w:tcPr>
            <w:tcW w:w="5750" w:type="dxa"/>
            <w:tcBorders>
              <w:top w:val="single" w:color="C0C0C0" w:sz="4" w:space="0"/>
              <w:left w:val="single" w:color="C0C0C0" w:sz="4" w:space="0"/>
              <w:bottom w:val="single" w:color="C0C0C0" w:sz="4" w:space="0"/>
            </w:tcBorders>
            <w:shd w:val="clear" w:color="auto" w:fill="auto"/>
            <w:tcMar/>
            <w:vAlign w:val="center"/>
          </w:tcPr>
          <w:p w:rsidR="004E5F5D" w:rsidRDefault="004E5F5D" w14:paraId="55FDEA22" wp14:textId="77777777">
            <w:pPr>
              <w:spacing w:line="276" w:lineRule="auto"/>
              <w:ind w:left="360"/>
              <w:jc w:val="center"/>
              <w:rPr>
                <w:rFonts w:ascii="Arial" w:hAnsi="Arial" w:eastAsia="Calibri" w:cs="Arial"/>
                <w:sz w:val="20"/>
                <w:szCs w:val="20"/>
                <w:lang w:eastAsia="en-US"/>
              </w:rPr>
            </w:pPr>
            <w:r>
              <w:rPr>
                <w:rFonts w:ascii="Arial" w:hAnsi="Arial" w:eastAsia="Calibri" w:cs="Arial"/>
                <w:sz w:val="20"/>
                <w:szCs w:val="20"/>
                <w:lang w:eastAsia="en-US"/>
              </w:rPr>
              <w:t>Pozostałe godziny kontaktu studenta z prowadzącym</w:t>
            </w:r>
          </w:p>
        </w:tc>
        <w:tc>
          <w:tcPr>
            <w:tcW w:w="1076" w:type="dxa"/>
            <w:tcBorders>
              <w:top w:val="single" w:color="C0C0C0" w:sz="4" w:space="0"/>
              <w:left w:val="single" w:color="C0C0C0" w:sz="4" w:space="0"/>
              <w:bottom w:val="single" w:color="C0C0C0" w:sz="4" w:space="0"/>
              <w:right w:val="single" w:color="C0C0C0" w:sz="4" w:space="0"/>
            </w:tcBorders>
            <w:shd w:val="clear" w:color="auto" w:fill="auto"/>
            <w:tcMar/>
            <w:vAlign w:val="center"/>
          </w:tcPr>
          <w:p w:rsidR="004E5F5D" w:rsidP="400A6512" w:rsidRDefault="00761638" w14:paraId="5D369756" wp14:textId="5179605E">
            <w:pPr>
              <w:widowControl w:val="1"/>
              <w:autoSpaceDE/>
              <w:snapToGrid w:val="0"/>
              <w:spacing w:line="276" w:lineRule="auto"/>
              <w:ind w:left="0"/>
              <w:jc w:val="both"/>
              <w:rPr>
                <w:rFonts w:ascii="Arial" w:hAnsi="Arial" w:eastAsia="Calibri" w:cs="Arial"/>
                <w:sz w:val="20"/>
                <w:szCs w:val="20"/>
                <w:lang w:eastAsia="en-US"/>
              </w:rPr>
            </w:pPr>
            <w:r w:rsidRPr="400A6512" w:rsidR="00761638">
              <w:rPr>
                <w:rFonts w:ascii="Arial" w:hAnsi="Arial" w:eastAsia="Calibri" w:cs="Arial"/>
                <w:sz w:val="20"/>
                <w:szCs w:val="20"/>
                <w:lang w:eastAsia="en-US"/>
              </w:rPr>
              <w:t>10</w:t>
            </w:r>
            <w:r w:rsidRPr="400A6512" w:rsidR="0DC92A8C">
              <w:rPr>
                <w:rFonts w:ascii="Arial" w:hAnsi="Arial" w:eastAsia="Calibri" w:cs="Arial"/>
                <w:sz w:val="20"/>
                <w:szCs w:val="20"/>
                <w:lang w:eastAsia="en-US"/>
              </w:rPr>
              <w:t>/10</w:t>
            </w:r>
          </w:p>
        </w:tc>
      </w:tr>
      <w:tr xmlns:wp14="http://schemas.microsoft.com/office/word/2010/wordml" w:rsidR="004E5F5D" w:rsidTr="400A6512" w14:paraId="5AC2A423" wp14:textId="77777777">
        <w:trPr>
          <w:cantSplit/>
          <w:trHeight w:val="348"/>
        </w:trPr>
        <w:tc>
          <w:tcPr>
            <w:tcW w:w="2766" w:type="dxa"/>
            <w:vMerge w:val="restart"/>
            <w:tcBorders>
              <w:top w:val="single" w:color="C0C0C0" w:sz="4" w:space="0"/>
              <w:left w:val="single" w:color="C0C0C0" w:sz="4" w:space="0"/>
              <w:bottom w:val="single" w:color="C0C0C0" w:sz="4" w:space="0"/>
            </w:tcBorders>
            <w:shd w:val="clear" w:color="auto" w:fill="DBE5F1"/>
            <w:tcMar/>
            <w:vAlign w:val="center"/>
          </w:tcPr>
          <w:p w:rsidR="004E5F5D" w:rsidRDefault="004E5F5D" w14:paraId="69AC145B" wp14:textId="77777777">
            <w:pPr>
              <w:widowControl/>
              <w:autoSpaceDE/>
              <w:spacing w:line="276" w:lineRule="auto"/>
              <w:jc w:val="center"/>
              <w:rPr>
                <w:rFonts w:ascii="Arial" w:hAnsi="Arial" w:eastAsia="Calibri" w:cs="Arial"/>
                <w:sz w:val="20"/>
                <w:szCs w:val="20"/>
                <w:lang w:eastAsia="en-US"/>
              </w:rPr>
            </w:pPr>
            <w:r>
              <w:rPr>
                <w:rFonts w:ascii="Arial" w:hAnsi="Arial" w:eastAsia="Calibri" w:cs="Arial"/>
                <w:sz w:val="20"/>
                <w:szCs w:val="20"/>
                <w:lang w:eastAsia="en-US"/>
              </w:rPr>
              <w:t>Ilość godzin pracy studenta bez kontaktu z prowadzącymi</w:t>
            </w:r>
          </w:p>
        </w:tc>
        <w:tc>
          <w:tcPr>
            <w:tcW w:w="5750" w:type="dxa"/>
            <w:tcBorders>
              <w:top w:val="single" w:color="C0C0C0" w:sz="4" w:space="0"/>
              <w:left w:val="single" w:color="C0C0C0" w:sz="4" w:space="0"/>
              <w:bottom w:val="single" w:color="C0C0C0" w:sz="4" w:space="0"/>
            </w:tcBorders>
            <w:shd w:val="clear" w:color="auto" w:fill="auto"/>
            <w:tcMar/>
            <w:vAlign w:val="center"/>
          </w:tcPr>
          <w:p w:rsidR="004E5F5D" w:rsidRDefault="004E5F5D" w14:paraId="40086990" wp14:textId="77777777">
            <w:pPr>
              <w:widowControl/>
              <w:autoSpaceDE/>
              <w:spacing w:line="276" w:lineRule="auto"/>
              <w:ind w:left="360"/>
              <w:jc w:val="center"/>
              <w:rPr>
                <w:rFonts w:ascii="Arial" w:hAnsi="Arial" w:eastAsia="Calibri" w:cs="Arial"/>
                <w:sz w:val="20"/>
                <w:szCs w:val="20"/>
                <w:lang w:eastAsia="en-US"/>
              </w:rPr>
            </w:pPr>
            <w:r>
              <w:rPr>
                <w:rFonts w:ascii="Arial" w:hAnsi="Arial" w:eastAsia="Calibri" w:cs="Arial"/>
                <w:sz w:val="20"/>
                <w:szCs w:val="20"/>
                <w:lang w:eastAsia="en-US"/>
              </w:rPr>
              <w:t>Lektura w ramach przygotowania do zajęć</w:t>
            </w:r>
          </w:p>
        </w:tc>
        <w:tc>
          <w:tcPr>
            <w:tcW w:w="1076" w:type="dxa"/>
            <w:tcBorders>
              <w:top w:val="single" w:color="C0C0C0" w:sz="4" w:space="0"/>
              <w:left w:val="single" w:color="C0C0C0" w:sz="4" w:space="0"/>
              <w:bottom w:val="single" w:color="C0C0C0" w:sz="4" w:space="0"/>
              <w:right w:val="single" w:color="C0C0C0" w:sz="4" w:space="0"/>
            </w:tcBorders>
            <w:shd w:val="clear" w:color="auto" w:fill="auto"/>
            <w:tcMar/>
            <w:vAlign w:val="center"/>
          </w:tcPr>
          <w:p w:rsidR="004E5F5D" w:rsidP="400A6512" w:rsidRDefault="00761638" w14:paraId="446DE71A" wp14:textId="375BF16E">
            <w:pPr>
              <w:widowControl w:val="1"/>
              <w:autoSpaceDE/>
              <w:snapToGrid w:val="0"/>
              <w:spacing w:line="276" w:lineRule="auto"/>
              <w:ind w:left="0"/>
              <w:jc w:val="both"/>
              <w:rPr>
                <w:rFonts w:ascii="Arial" w:hAnsi="Arial" w:eastAsia="Calibri" w:cs="Arial"/>
                <w:sz w:val="20"/>
                <w:szCs w:val="20"/>
                <w:lang w:eastAsia="en-US"/>
              </w:rPr>
            </w:pPr>
            <w:r w:rsidRPr="400A6512" w:rsidR="3139778D">
              <w:rPr>
                <w:rFonts w:ascii="Arial" w:hAnsi="Arial" w:eastAsia="Calibri" w:cs="Arial"/>
                <w:sz w:val="20"/>
                <w:szCs w:val="20"/>
                <w:lang w:eastAsia="en-US"/>
              </w:rPr>
              <w:t>10/</w:t>
            </w:r>
            <w:r w:rsidRPr="400A6512" w:rsidR="00761638">
              <w:rPr>
                <w:rFonts w:ascii="Arial" w:hAnsi="Arial" w:eastAsia="Calibri" w:cs="Arial"/>
                <w:sz w:val="20"/>
                <w:szCs w:val="20"/>
                <w:lang w:eastAsia="en-US"/>
              </w:rPr>
              <w:t>10</w:t>
            </w:r>
          </w:p>
        </w:tc>
      </w:tr>
      <w:tr xmlns:wp14="http://schemas.microsoft.com/office/word/2010/wordml" w:rsidR="004E5F5D" w:rsidTr="400A6512" w14:paraId="4624F096" wp14:textId="77777777">
        <w:trPr>
          <w:cantSplit/>
          <w:trHeight w:val="710"/>
        </w:trPr>
        <w:tc>
          <w:tcPr>
            <w:tcW w:w="2766" w:type="dxa"/>
            <w:vMerge/>
            <w:tcBorders/>
            <w:tcMar/>
            <w:vAlign w:val="center"/>
          </w:tcPr>
          <w:p w:rsidR="004E5F5D" w:rsidRDefault="004E5F5D" w14:paraId="271CA723" wp14:textId="77777777">
            <w:pPr>
              <w:widowControl/>
              <w:autoSpaceDE/>
              <w:snapToGrid w:val="0"/>
              <w:spacing w:line="276" w:lineRule="auto"/>
              <w:ind w:left="360"/>
              <w:jc w:val="both"/>
              <w:rPr>
                <w:rFonts w:ascii="Arial" w:hAnsi="Arial" w:eastAsia="Calibri" w:cs="Arial"/>
                <w:sz w:val="20"/>
                <w:szCs w:val="20"/>
                <w:lang w:eastAsia="en-US"/>
              </w:rPr>
            </w:pPr>
          </w:p>
        </w:tc>
        <w:tc>
          <w:tcPr>
            <w:tcW w:w="5750" w:type="dxa"/>
            <w:tcBorders>
              <w:top w:val="single" w:color="C0C0C0" w:sz="4" w:space="0"/>
              <w:left w:val="single" w:color="C0C0C0" w:sz="4" w:space="0"/>
              <w:bottom w:val="single" w:color="C0C0C0" w:sz="4" w:space="0"/>
            </w:tcBorders>
            <w:shd w:val="clear" w:color="auto" w:fill="auto"/>
            <w:tcMar/>
            <w:vAlign w:val="center"/>
          </w:tcPr>
          <w:p w:rsidR="004E5F5D" w:rsidRDefault="004E5F5D" w14:paraId="561B59D1" wp14:textId="77777777">
            <w:pPr>
              <w:widowControl/>
              <w:autoSpaceDE/>
              <w:spacing w:line="276" w:lineRule="auto"/>
              <w:ind w:left="360"/>
              <w:jc w:val="center"/>
              <w:rPr>
                <w:rFonts w:ascii="Arial" w:hAnsi="Arial" w:eastAsia="Calibri" w:cs="Arial"/>
                <w:sz w:val="20"/>
                <w:szCs w:val="20"/>
                <w:lang w:eastAsia="en-US"/>
              </w:rPr>
            </w:pPr>
            <w:r>
              <w:rPr>
                <w:rFonts w:ascii="Arial" w:hAnsi="Arial" w:eastAsia="Calibri" w:cs="Arial"/>
                <w:sz w:val="20"/>
                <w:szCs w:val="20"/>
                <w:lang w:eastAsia="en-US"/>
              </w:rPr>
              <w:t>Przygotowanie krótkiej pracy pisemnej lub referatu po zapoznaniu się z niezbędną literaturą przedmiotu</w:t>
            </w:r>
          </w:p>
        </w:tc>
        <w:tc>
          <w:tcPr>
            <w:tcW w:w="1076" w:type="dxa"/>
            <w:tcBorders>
              <w:top w:val="single" w:color="C0C0C0" w:sz="4" w:space="0"/>
              <w:left w:val="single" w:color="C0C0C0" w:sz="4" w:space="0"/>
              <w:bottom w:val="single" w:color="C0C0C0" w:sz="4" w:space="0"/>
              <w:right w:val="single" w:color="C0C0C0" w:sz="4" w:space="0"/>
            </w:tcBorders>
            <w:shd w:val="clear" w:color="auto" w:fill="auto"/>
            <w:tcMar/>
            <w:vAlign w:val="center"/>
          </w:tcPr>
          <w:p w:rsidR="004E5F5D" w:rsidP="400A6512" w:rsidRDefault="00761638" w14:paraId="3E1FE5D4" wp14:textId="49E4925D">
            <w:pPr>
              <w:widowControl w:val="1"/>
              <w:autoSpaceDE/>
              <w:snapToGrid w:val="0"/>
              <w:spacing w:line="276" w:lineRule="auto"/>
              <w:ind w:left="0"/>
              <w:jc w:val="both"/>
              <w:rPr>
                <w:rFonts w:ascii="Arial" w:hAnsi="Arial" w:eastAsia="Calibri" w:cs="Arial"/>
                <w:sz w:val="20"/>
                <w:szCs w:val="20"/>
                <w:lang w:eastAsia="en-US"/>
              </w:rPr>
            </w:pPr>
            <w:r w:rsidRPr="400A6512" w:rsidR="398966C8">
              <w:rPr>
                <w:rFonts w:ascii="Arial" w:hAnsi="Arial" w:eastAsia="Calibri" w:cs="Arial"/>
                <w:sz w:val="20"/>
                <w:szCs w:val="20"/>
                <w:lang w:eastAsia="en-US"/>
              </w:rPr>
              <w:t>10/</w:t>
            </w:r>
            <w:r w:rsidRPr="400A6512" w:rsidR="00761638">
              <w:rPr>
                <w:rFonts w:ascii="Arial" w:hAnsi="Arial" w:eastAsia="Calibri" w:cs="Arial"/>
                <w:sz w:val="20"/>
                <w:szCs w:val="20"/>
                <w:lang w:eastAsia="en-US"/>
              </w:rPr>
              <w:t>10</w:t>
            </w:r>
          </w:p>
        </w:tc>
      </w:tr>
      <w:tr xmlns:wp14="http://schemas.microsoft.com/office/word/2010/wordml" w:rsidR="004E5F5D" w:rsidTr="400A6512" w14:paraId="5692CFB0" wp14:textId="77777777">
        <w:trPr>
          <w:cantSplit/>
          <w:trHeight w:val="731"/>
        </w:trPr>
        <w:tc>
          <w:tcPr>
            <w:tcW w:w="2766" w:type="dxa"/>
            <w:vMerge/>
            <w:tcBorders/>
            <w:tcMar/>
            <w:vAlign w:val="center"/>
          </w:tcPr>
          <w:p w:rsidR="004E5F5D" w:rsidRDefault="004E5F5D" w14:paraId="75FBE423" wp14:textId="77777777">
            <w:pPr>
              <w:widowControl/>
              <w:autoSpaceDE/>
              <w:snapToGrid w:val="0"/>
              <w:spacing w:line="276" w:lineRule="auto"/>
              <w:ind w:left="360"/>
              <w:jc w:val="both"/>
              <w:rPr>
                <w:rFonts w:ascii="Arial" w:hAnsi="Arial" w:eastAsia="Calibri" w:cs="Arial"/>
                <w:sz w:val="20"/>
                <w:szCs w:val="20"/>
                <w:lang w:eastAsia="en-US"/>
              </w:rPr>
            </w:pPr>
          </w:p>
        </w:tc>
        <w:tc>
          <w:tcPr>
            <w:tcW w:w="5750" w:type="dxa"/>
            <w:tcBorders>
              <w:top w:val="single" w:color="C0C0C0" w:sz="4" w:space="0"/>
              <w:left w:val="single" w:color="C0C0C0" w:sz="4" w:space="0"/>
              <w:bottom w:val="single" w:color="C0C0C0" w:sz="4" w:space="0"/>
            </w:tcBorders>
            <w:shd w:val="clear" w:color="auto" w:fill="auto"/>
            <w:tcMar/>
            <w:vAlign w:val="center"/>
          </w:tcPr>
          <w:p w:rsidR="004E5F5D" w:rsidRDefault="004E5F5D" w14:paraId="0E24D7D7" wp14:textId="77777777">
            <w:pPr>
              <w:widowControl/>
              <w:autoSpaceDE/>
              <w:spacing w:line="276" w:lineRule="auto"/>
              <w:ind w:left="360"/>
              <w:jc w:val="center"/>
              <w:rPr>
                <w:rFonts w:ascii="Arial" w:hAnsi="Arial" w:eastAsia="Calibri" w:cs="Arial"/>
                <w:sz w:val="20"/>
                <w:szCs w:val="20"/>
                <w:lang w:eastAsia="en-US"/>
              </w:rPr>
            </w:pPr>
            <w:r>
              <w:rPr>
                <w:rFonts w:ascii="Arial" w:hAnsi="Arial" w:eastAsia="Calibri" w:cs="Arial"/>
                <w:sz w:val="20"/>
                <w:szCs w:val="20"/>
                <w:lang w:eastAsia="en-US"/>
              </w:rPr>
              <w:t>Przygotowanie projektu lub prezentacji na podany temat (praca w grupie)</w:t>
            </w:r>
          </w:p>
        </w:tc>
        <w:tc>
          <w:tcPr>
            <w:tcW w:w="1076" w:type="dxa"/>
            <w:tcBorders>
              <w:top w:val="single" w:color="C0C0C0" w:sz="4" w:space="0"/>
              <w:left w:val="single" w:color="C0C0C0" w:sz="4" w:space="0"/>
              <w:bottom w:val="single" w:color="C0C0C0" w:sz="4" w:space="0"/>
              <w:right w:val="single" w:color="C0C0C0" w:sz="4" w:space="0"/>
            </w:tcBorders>
            <w:shd w:val="clear" w:color="auto" w:fill="auto"/>
            <w:tcMar/>
            <w:vAlign w:val="center"/>
          </w:tcPr>
          <w:p w:rsidR="004E5F5D" w:rsidP="400A6512" w:rsidRDefault="00761638" w14:paraId="31830EAB" wp14:textId="3D333B4C">
            <w:pPr>
              <w:pStyle w:val="Normalny"/>
              <w:widowControl w:val="1"/>
              <w:bidi w:val="0"/>
              <w:spacing w:before="0" w:beforeAutospacing="off" w:after="0" w:afterAutospacing="off" w:line="276" w:lineRule="auto"/>
              <w:ind w:left="0" w:right="0"/>
              <w:jc w:val="both"/>
            </w:pPr>
            <w:r w:rsidRPr="400A6512" w:rsidR="214031C6">
              <w:rPr>
                <w:rFonts w:ascii="Arial" w:hAnsi="Arial" w:eastAsia="Calibri" w:cs="Arial"/>
                <w:sz w:val="20"/>
                <w:szCs w:val="20"/>
                <w:lang w:eastAsia="en-US"/>
              </w:rPr>
              <w:t>25/25</w:t>
            </w:r>
          </w:p>
        </w:tc>
      </w:tr>
      <w:tr xmlns:wp14="http://schemas.microsoft.com/office/word/2010/wordml" w:rsidR="004E5F5D" w:rsidTr="400A6512" w14:paraId="3D4F6784" wp14:textId="77777777">
        <w:trPr>
          <w:cantSplit/>
          <w:trHeight w:val="365"/>
        </w:trPr>
        <w:tc>
          <w:tcPr>
            <w:tcW w:w="2766" w:type="dxa"/>
            <w:vMerge/>
            <w:tcBorders/>
            <w:tcMar/>
            <w:vAlign w:val="center"/>
          </w:tcPr>
          <w:p w:rsidR="004E5F5D" w:rsidRDefault="004E5F5D" w14:paraId="2D3F0BEC" wp14:textId="77777777">
            <w:pPr>
              <w:widowControl/>
              <w:autoSpaceDE/>
              <w:snapToGrid w:val="0"/>
              <w:spacing w:line="276" w:lineRule="auto"/>
              <w:ind w:left="360"/>
              <w:jc w:val="both"/>
              <w:rPr>
                <w:rFonts w:ascii="Arial" w:hAnsi="Arial" w:eastAsia="Calibri" w:cs="Arial"/>
                <w:sz w:val="20"/>
                <w:szCs w:val="20"/>
                <w:lang w:eastAsia="en-US"/>
              </w:rPr>
            </w:pPr>
          </w:p>
        </w:tc>
        <w:tc>
          <w:tcPr>
            <w:tcW w:w="5750" w:type="dxa"/>
            <w:tcBorders>
              <w:top w:val="single" w:color="C0C0C0" w:sz="4" w:space="0"/>
              <w:left w:val="single" w:color="C0C0C0" w:sz="4" w:space="0"/>
              <w:bottom w:val="single" w:color="C0C0C0" w:sz="4" w:space="0"/>
            </w:tcBorders>
            <w:shd w:val="clear" w:color="auto" w:fill="auto"/>
            <w:tcMar/>
            <w:vAlign w:val="center"/>
          </w:tcPr>
          <w:p w:rsidR="004E5F5D" w:rsidRDefault="004E5F5D" w14:paraId="6C6F1486" wp14:textId="77777777">
            <w:pPr>
              <w:widowControl/>
              <w:autoSpaceDE/>
              <w:spacing w:line="276" w:lineRule="auto"/>
              <w:ind w:left="360"/>
              <w:jc w:val="center"/>
              <w:rPr>
                <w:rFonts w:ascii="Arial" w:hAnsi="Arial" w:eastAsia="Calibri" w:cs="Arial"/>
                <w:sz w:val="20"/>
                <w:szCs w:val="20"/>
                <w:lang w:eastAsia="en-US"/>
              </w:rPr>
            </w:pPr>
            <w:r>
              <w:rPr>
                <w:rFonts w:ascii="Arial" w:hAnsi="Arial" w:eastAsia="Calibri" w:cs="Arial"/>
                <w:sz w:val="20"/>
                <w:szCs w:val="20"/>
                <w:lang w:eastAsia="en-US"/>
              </w:rPr>
              <w:t>Przygotowanie do egzaminu</w:t>
            </w:r>
          </w:p>
        </w:tc>
        <w:tc>
          <w:tcPr>
            <w:tcW w:w="1076" w:type="dxa"/>
            <w:tcBorders>
              <w:top w:val="single" w:color="C0C0C0" w:sz="4" w:space="0"/>
              <w:left w:val="single" w:color="C0C0C0" w:sz="4" w:space="0"/>
              <w:bottom w:val="single" w:color="C0C0C0" w:sz="4" w:space="0"/>
              <w:right w:val="single" w:color="C0C0C0" w:sz="4" w:space="0"/>
            </w:tcBorders>
            <w:shd w:val="clear" w:color="auto" w:fill="auto"/>
            <w:tcMar/>
            <w:vAlign w:val="center"/>
          </w:tcPr>
          <w:p w:rsidR="004E5F5D" w:rsidRDefault="004E5F5D" w14:paraId="75CF4315" wp14:textId="77777777">
            <w:pPr>
              <w:widowControl/>
              <w:autoSpaceDE/>
              <w:snapToGrid w:val="0"/>
              <w:spacing w:line="276" w:lineRule="auto"/>
              <w:ind w:left="360"/>
              <w:jc w:val="both"/>
              <w:rPr>
                <w:rFonts w:ascii="Arial" w:hAnsi="Arial" w:eastAsia="Calibri" w:cs="Arial"/>
                <w:sz w:val="20"/>
                <w:szCs w:val="20"/>
                <w:lang w:eastAsia="en-US"/>
              </w:rPr>
            </w:pPr>
          </w:p>
        </w:tc>
      </w:tr>
      <w:tr xmlns:wp14="http://schemas.microsoft.com/office/word/2010/wordml" w:rsidR="004E5F5D" w:rsidTr="400A6512" w14:paraId="60A185A1" wp14:textId="77777777">
        <w:trPr>
          <w:trHeight w:val="365"/>
        </w:trPr>
        <w:tc>
          <w:tcPr>
            <w:tcW w:w="8516" w:type="dxa"/>
            <w:gridSpan w:val="2"/>
            <w:tcBorders>
              <w:top w:val="single" w:color="C0C0C0" w:sz="4" w:space="0"/>
              <w:left w:val="single" w:color="C0C0C0" w:sz="4" w:space="0"/>
              <w:bottom w:val="single" w:color="C0C0C0" w:sz="4" w:space="0"/>
            </w:tcBorders>
            <w:shd w:val="clear" w:color="auto" w:fill="DBE5F1"/>
            <w:tcMar/>
            <w:vAlign w:val="center"/>
          </w:tcPr>
          <w:p w:rsidR="004E5F5D" w:rsidRDefault="004E5F5D" w14:paraId="1637B343" wp14:textId="77777777">
            <w:pPr>
              <w:widowControl/>
              <w:autoSpaceDE/>
              <w:spacing w:line="276" w:lineRule="auto"/>
              <w:ind w:left="360"/>
              <w:jc w:val="center"/>
              <w:rPr>
                <w:rFonts w:ascii="Arial" w:hAnsi="Arial" w:eastAsia="Calibri" w:cs="Arial"/>
                <w:sz w:val="20"/>
                <w:szCs w:val="20"/>
                <w:lang w:eastAsia="en-US"/>
              </w:rPr>
            </w:pPr>
            <w:r>
              <w:rPr>
                <w:rFonts w:ascii="Arial" w:hAnsi="Arial" w:eastAsia="Calibri" w:cs="Arial"/>
                <w:sz w:val="20"/>
                <w:szCs w:val="20"/>
                <w:lang w:eastAsia="en-US"/>
              </w:rPr>
              <w:t>Ogółem bilans czasu pracy</w:t>
            </w:r>
          </w:p>
        </w:tc>
        <w:tc>
          <w:tcPr>
            <w:tcW w:w="1076" w:type="dxa"/>
            <w:tcBorders>
              <w:top w:val="single" w:color="C0C0C0" w:sz="4" w:space="0"/>
              <w:left w:val="single" w:color="C0C0C0" w:sz="4" w:space="0"/>
              <w:bottom w:val="single" w:color="C0C0C0" w:sz="4" w:space="0"/>
              <w:right w:val="single" w:color="C0C0C0" w:sz="4" w:space="0"/>
            </w:tcBorders>
            <w:shd w:val="clear" w:color="auto" w:fill="auto"/>
            <w:tcMar/>
            <w:vAlign w:val="center"/>
          </w:tcPr>
          <w:p w:rsidR="004E5F5D" w:rsidP="400A6512" w:rsidRDefault="00B31007" w14:paraId="5AA05B6E" wp14:textId="79BD8C00">
            <w:pPr>
              <w:widowControl w:val="1"/>
              <w:autoSpaceDE/>
              <w:snapToGrid w:val="0"/>
              <w:spacing w:line="276" w:lineRule="auto"/>
              <w:ind w:left="0"/>
              <w:jc w:val="both"/>
              <w:rPr>
                <w:rFonts w:ascii="Arial" w:hAnsi="Arial" w:eastAsia="Calibri" w:cs="Arial"/>
                <w:sz w:val="20"/>
                <w:szCs w:val="20"/>
                <w:lang w:eastAsia="en-US"/>
              </w:rPr>
            </w:pPr>
            <w:r w:rsidRPr="400A6512" w:rsidR="671B3988">
              <w:rPr>
                <w:rFonts w:ascii="Arial" w:hAnsi="Arial" w:eastAsia="Calibri" w:cs="Arial"/>
                <w:sz w:val="20"/>
                <w:szCs w:val="20"/>
                <w:lang w:eastAsia="en-US"/>
              </w:rPr>
              <w:t>100/100</w:t>
            </w:r>
          </w:p>
        </w:tc>
      </w:tr>
      <w:tr xmlns:wp14="http://schemas.microsoft.com/office/word/2010/wordml" w:rsidR="004E5F5D" w:rsidTr="400A6512" w14:paraId="249E672B" wp14:textId="77777777">
        <w:trPr>
          <w:trHeight w:val="392"/>
        </w:trPr>
        <w:tc>
          <w:tcPr>
            <w:tcW w:w="8516" w:type="dxa"/>
            <w:gridSpan w:val="2"/>
            <w:tcBorders>
              <w:top w:val="single" w:color="C0C0C0" w:sz="4" w:space="0"/>
              <w:left w:val="single" w:color="C0C0C0" w:sz="4" w:space="0"/>
              <w:bottom w:val="single" w:color="C0C0C0" w:sz="4" w:space="0"/>
            </w:tcBorders>
            <w:shd w:val="clear" w:color="auto" w:fill="DBE5F1"/>
            <w:tcMar/>
            <w:vAlign w:val="center"/>
          </w:tcPr>
          <w:p w:rsidR="004E5F5D" w:rsidRDefault="004E5F5D" w14:paraId="06A3514F" wp14:textId="77777777">
            <w:pPr>
              <w:widowControl/>
              <w:autoSpaceDE/>
              <w:spacing w:line="276" w:lineRule="auto"/>
              <w:ind w:left="360"/>
              <w:jc w:val="center"/>
              <w:rPr>
                <w:rFonts w:ascii="Arial" w:hAnsi="Arial" w:eastAsia="Calibri" w:cs="Arial"/>
                <w:sz w:val="20"/>
                <w:szCs w:val="20"/>
                <w:lang w:eastAsia="en-US"/>
              </w:rPr>
            </w:pPr>
            <w:r>
              <w:rPr>
                <w:rFonts w:ascii="Arial" w:hAnsi="Arial" w:eastAsia="Calibri" w:cs="Arial"/>
                <w:sz w:val="20"/>
                <w:szCs w:val="20"/>
                <w:lang w:eastAsia="en-US"/>
              </w:rPr>
              <w:t>Ilość punktów ECTS w zależności od przyjętego przelicznika</w:t>
            </w:r>
          </w:p>
        </w:tc>
        <w:tc>
          <w:tcPr>
            <w:tcW w:w="1076" w:type="dxa"/>
            <w:tcBorders>
              <w:top w:val="single" w:color="C0C0C0" w:sz="4" w:space="0"/>
              <w:left w:val="single" w:color="C0C0C0" w:sz="4" w:space="0"/>
              <w:bottom w:val="single" w:color="C0C0C0" w:sz="4" w:space="0"/>
              <w:right w:val="single" w:color="C0C0C0" w:sz="4" w:space="0"/>
            </w:tcBorders>
            <w:shd w:val="clear" w:color="auto" w:fill="auto"/>
            <w:tcMar/>
            <w:vAlign w:val="center"/>
          </w:tcPr>
          <w:p w:rsidR="004E5F5D" w:rsidRDefault="00761638" w14:paraId="279935FF" wp14:textId="22B45D4D">
            <w:pPr>
              <w:widowControl w:val="1"/>
              <w:autoSpaceDE/>
              <w:spacing w:line="276" w:lineRule="auto"/>
              <w:ind w:left="360"/>
              <w:jc w:val="both"/>
            </w:pPr>
            <w:r w:rsidRPr="400A6512" w:rsidR="00761638">
              <w:rPr>
                <w:rFonts w:ascii="Arial" w:hAnsi="Arial" w:eastAsia="Calibri" w:cs="Arial"/>
                <w:sz w:val="20"/>
                <w:szCs w:val="20"/>
                <w:lang w:eastAsia="en-US"/>
              </w:rPr>
              <w:t>4</w:t>
            </w:r>
            <w:r w:rsidRPr="400A6512" w:rsidR="4A00652A">
              <w:rPr>
                <w:rFonts w:ascii="Arial" w:hAnsi="Arial" w:eastAsia="Calibri" w:cs="Arial"/>
                <w:sz w:val="20"/>
                <w:szCs w:val="20"/>
                <w:lang w:eastAsia="en-US"/>
              </w:rPr>
              <w:t>/4</w:t>
            </w:r>
          </w:p>
        </w:tc>
      </w:tr>
    </w:tbl>
    <w:p xmlns:wp14="http://schemas.microsoft.com/office/word/2010/wordml" w:rsidR="004E5F5D" w:rsidRDefault="004E5F5D" w14:paraId="3CB648E9" wp14:textId="77777777">
      <w:pPr>
        <w:pStyle w:val="BalloonText"/>
      </w:pPr>
    </w:p>
    <w:sectPr w:rsidR="004E5F5D">
      <w:headerReference w:type="default" r:id="rId9"/>
      <w:footerReference w:type="default" r:id="rId10"/>
      <w:headerReference w:type="first" r:id="rId11"/>
      <w:footerReference w:type="first" r:id="rId12"/>
      <w:pgSz w:w="11906" w:h="16838" w:orient="portrait"/>
      <w:pgMar w:top="1276" w:right="1134" w:bottom="1134" w:left="1134" w:header="45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xmlns:wp14="http://schemas.microsoft.com/office/word/2010/wordml" w:rsidR="00FF074E" w:rsidRDefault="00FF074E" w14:paraId="0C178E9E" wp14:textId="77777777">
      <w:r>
        <w:separator/>
      </w:r>
    </w:p>
  </w:endnote>
  <w:endnote w:type="continuationSeparator" w:id="0">
    <w:p xmlns:wp14="http://schemas.microsoft.com/office/word/2010/wordml" w:rsidR="00FF074E" w:rsidRDefault="00FF074E" w14:paraId="3C0395D3"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2040503050203030202"/>
    <w:charset w:val="01"/>
    <w:family w:val="roman"/>
    <w:pitch w:val="variable"/>
    <w:sig w:usb0="0000A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xmlns:wp14="http://schemas.microsoft.com/office/word/2010/wordml" w:rsidR="004E5F5D" w:rsidRDefault="004E5F5D" w14:paraId="5258BE6D" wp14:textId="77777777">
    <w:pPr>
      <w:pStyle w:val="Stopka"/>
      <w:jc w:val="right"/>
    </w:pPr>
    <w:r>
      <w:fldChar w:fldCharType="begin"/>
    </w:r>
    <w:r>
      <w:instrText xml:space="preserve"> PAGE </w:instrText>
    </w:r>
    <w:r>
      <w:fldChar w:fldCharType="separate"/>
    </w:r>
    <w:r w:rsidR="00B31007">
      <w:rPr>
        <w:noProof/>
      </w:rPr>
      <w:t>6</w:t>
    </w:r>
    <w:r>
      <w:fldChar w:fldCharType="end"/>
    </w:r>
  </w:p>
  <w:p xmlns:wp14="http://schemas.microsoft.com/office/word/2010/wordml" w:rsidR="004E5F5D" w:rsidRDefault="004E5F5D" w14:paraId="42EF2083" wp14:textId="7777777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xmlns:wp14="http://schemas.microsoft.com/office/word/2010/wordml" w:rsidR="004E5F5D" w:rsidRDefault="004E5F5D" w14:paraId="269E314A" wp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xmlns:wp14="http://schemas.microsoft.com/office/word/2010/wordml" w:rsidR="00FF074E" w:rsidRDefault="00FF074E" w14:paraId="3254BC2F" wp14:textId="77777777">
      <w:r>
        <w:separator/>
      </w:r>
    </w:p>
  </w:footnote>
  <w:footnote w:type="continuationSeparator" w:id="0">
    <w:p xmlns:wp14="http://schemas.microsoft.com/office/word/2010/wordml" w:rsidR="00FF074E" w:rsidRDefault="00FF074E" w14:paraId="651E9592" wp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xmlns:wp14="http://schemas.microsoft.com/office/word/2010/wordml" w:rsidR="004E5F5D" w:rsidRDefault="004E5F5D" w14:paraId="7B40C951" wp14:textId="77777777">
    <w:pPr>
      <w:pStyle w:val="Nagwek"/>
      <w:spacing w:before="0" w:after="0"/>
      <w:jc w:val="right"/>
      <w:rPr>
        <w:b/>
        <w:bCs/>
        <w:i/>
        <w:iCs/>
        <w:color w:val="800000"/>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xmlns:wp14="http://schemas.microsoft.com/office/word/2010/wordml" w:rsidR="004E5F5D" w:rsidRDefault="004E5F5D" w14:paraId="47341341" wp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4"/>
    <w:multiLevelType w:val="multilevel"/>
    <w:tmpl w:val="0000000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1E235916"/>
    <w:multiLevelType w:val="hybridMultilevel"/>
    <w:tmpl w:val="FE1866CC"/>
    <w:lvl w:ilvl="0" w:tplc="8EAAA4FA">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4E4E4CDB"/>
    <w:multiLevelType w:val="hybridMultilevel"/>
    <w:tmpl w:val="678A790E"/>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 w15:restartNumberingAfterBreak="0">
    <w:nsid w:val="61C21ACF"/>
    <w:multiLevelType w:val="hybridMultilevel"/>
    <w:tmpl w:val="EBE0B7E8"/>
    <w:lvl w:ilvl="0" w:tplc="8EAAA4FA">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2144039">
    <w:abstractNumId w:val="0"/>
  </w:num>
  <w:num w:numId="2" w16cid:durableId="1631670544">
    <w:abstractNumId w:val="1"/>
  </w:num>
  <w:num w:numId="3" w16cid:durableId="386614112">
    <w:abstractNumId w:val="3"/>
  </w:num>
  <w:num w:numId="4" w16cid:durableId="1924026369">
    <w:abstractNumId w:val="5"/>
  </w:num>
  <w:num w:numId="5" w16cid:durableId="70201889">
    <w:abstractNumId w:val="2"/>
  </w:num>
  <w:num w:numId="6" w16cid:durableId="1259171131">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val="false"/>
  <w:defaultTabStop w:val="708"/>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strictFirstAndLastChar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920"/>
    <w:rsid w:val="00000352"/>
    <w:rsid w:val="0001509F"/>
    <w:rsid w:val="00082C1A"/>
    <w:rsid w:val="0009265D"/>
    <w:rsid w:val="00240C38"/>
    <w:rsid w:val="00264E6B"/>
    <w:rsid w:val="0029526E"/>
    <w:rsid w:val="00330626"/>
    <w:rsid w:val="003C195D"/>
    <w:rsid w:val="003D47C8"/>
    <w:rsid w:val="004209D7"/>
    <w:rsid w:val="004652FE"/>
    <w:rsid w:val="00477C0B"/>
    <w:rsid w:val="004B125C"/>
    <w:rsid w:val="004C6356"/>
    <w:rsid w:val="004E14AB"/>
    <w:rsid w:val="004E5F5D"/>
    <w:rsid w:val="00544233"/>
    <w:rsid w:val="005634B3"/>
    <w:rsid w:val="00586198"/>
    <w:rsid w:val="00630918"/>
    <w:rsid w:val="00670E76"/>
    <w:rsid w:val="006733D1"/>
    <w:rsid w:val="007054D3"/>
    <w:rsid w:val="00761638"/>
    <w:rsid w:val="00767751"/>
    <w:rsid w:val="00851685"/>
    <w:rsid w:val="008740FF"/>
    <w:rsid w:val="00877975"/>
    <w:rsid w:val="00913338"/>
    <w:rsid w:val="009F7426"/>
    <w:rsid w:val="00A84DB4"/>
    <w:rsid w:val="00B31007"/>
    <w:rsid w:val="00BA7FF7"/>
    <w:rsid w:val="00BC35B5"/>
    <w:rsid w:val="00C9569C"/>
    <w:rsid w:val="00CC6A37"/>
    <w:rsid w:val="00D64DE7"/>
    <w:rsid w:val="00D708A5"/>
    <w:rsid w:val="00D87817"/>
    <w:rsid w:val="00D958A0"/>
    <w:rsid w:val="00E86920"/>
    <w:rsid w:val="00F13B1A"/>
    <w:rsid w:val="00F375D5"/>
    <w:rsid w:val="00F77A54"/>
    <w:rsid w:val="00FE2351"/>
    <w:rsid w:val="00FF074E"/>
    <w:rsid w:val="0DC92A8C"/>
    <w:rsid w:val="214031C6"/>
    <w:rsid w:val="3139778D"/>
    <w:rsid w:val="398966C8"/>
    <w:rsid w:val="3ABFB299"/>
    <w:rsid w:val="400A6512"/>
    <w:rsid w:val="444C2E46"/>
    <w:rsid w:val="4A00652A"/>
    <w:rsid w:val="507954F0"/>
    <w:rsid w:val="671B3988"/>
    <w:rsid w:val="67D954D4"/>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2FC9EA89"/>
  <w15:chartTrackingRefBased/>
  <w15:docId w15:val="{9F8F6D9B-15E9-4E3D-91A2-55A981DBB6D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pl-PL"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ny" w:default="1">
    <w:name w:val="Normal"/>
    <w:qFormat/>
    <w:pPr>
      <w:widowControl w:val="0"/>
      <w:suppressAutoHyphens/>
      <w:autoSpaceDE w:val="0"/>
    </w:pPr>
    <w:rPr>
      <w:sz w:val="24"/>
      <w:szCs w:val="24"/>
      <w:lang w:eastAsia="zh-CN"/>
    </w:rPr>
  </w:style>
  <w:style w:type="paragraph" w:styleId="Nagwek1">
    <w:name w:val="heading 1"/>
    <w:basedOn w:val="Normalny"/>
    <w:next w:val="Normalny"/>
    <w:qFormat/>
    <w:pPr>
      <w:keepNext/>
      <w:numPr>
        <w:numId w:val="1"/>
      </w:numPr>
      <w:autoSpaceDE/>
      <w:jc w:val="center"/>
      <w:outlineLvl w:val="0"/>
    </w:pPr>
    <w:rPr>
      <w:rFonts w:ascii="Verdana" w:hAnsi="Verdana" w:cs="Verdana"/>
      <w:sz w:val="28"/>
      <w:szCs w:val="28"/>
    </w:rPr>
  </w:style>
  <w:style w:type="paragraph" w:styleId="Nagwek2">
    <w:name w:val="heading 2"/>
    <w:basedOn w:val="Normalny"/>
    <w:next w:val="Normalny"/>
    <w:qFormat/>
    <w:pPr>
      <w:keepNext/>
      <w:widowControl/>
      <w:numPr>
        <w:ilvl w:val="1"/>
        <w:numId w:val="1"/>
      </w:numPr>
      <w:suppressAutoHyphens w:val="0"/>
      <w:autoSpaceDE/>
      <w:outlineLvl w:val="1"/>
    </w:pPr>
    <w:rPr>
      <w:i/>
      <w:sz w:val="28"/>
    </w:rPr>
  </w:style>
  <w:style w:type="paragraph" w:styleId="Nagwek3">
    <w:name w:val="heading 3"/>
    <w:basedOn w:val="Normalny"/>
    <w:next w:val="Normalny"/>
    <w:qFormat/>
    <w:pPr>
      <w:keepNext/>
      <w:numPr>
        <w:ilvl w:val="2"/>
        <w:numId w:val="1"/>
      </w:numPr>
      <w:outlineLvl w:val="2"/>
    </w:pPr>
    <w:rPr>
      <w:sz w:val="28"/>
    </w:rPr>
  </w:style>
  <w:style w:type="character" w:styleId="Domylnaczcionkaakapitu" w:default="1">
    <w:name w:val="Default Paragraph Font"/>
    <w:semiHidden/>
  </w:style>
  <w:style w:type="table" w:styleId="Standardowy" w:default="1">
    <w:name w:val="Normal Table"/>
    <w:semiHidden/>
    <w:tblPr>
      <w:tblInd w:w="0" w:type="dxa"/>
      <w:tblCellMar>
        <w:top w:w="0" w:type="dxa"/>
        <w:left w:w="108" w:type="dxa"/>
        <w:bottom w:w="0" w:type="dxa"/>
        <w:right w:w="108" w:type="dxa"/>
      </w:tblCellMar>
    </w:tblPr>
  </w:style>
  <w:style w:type="numbering" w:styleId="Bezlisty" w:default="1">
    <w:name w:val="No List"/>
    <w:semiHidden/>
  </w:style>
  <w:style w:type="character" w:styleId="WW8Num1z0" w:customStyle="1">
    <w:name w:val="WW8Num1z0"/>
    <w:rPr>
      <w:b w:val="0"/>
      <w:sz w:val="14"/>
      <w:szCs w:val="14"/>
    </w:rPr>
  </w:style>
  <w:style w:type="character" w:styleId="WW8Num2z0" w:customStyle="1">
    <w:name w:val="WW8Num2z0"/>
  </w:style>
  <w:style w:type="character" w:styleId="WW8Num2z1" w:customStyle="1">
    <w:name w:val="WW8Num2z1"/>
  </w:style>
  <w:style w:type="character" w:styleId="WW8Num2z2" w:customStyle="1">
    <w:name w:val="WW8Num2z2"/>
  </w:style>
  <w:style w:type="character" w:styleId="WW8Num2z3" w:customStyle="1">
    <w:name w:val="WW8Num2z3"/>
  </w:style>
  <w:style w:type="character" w:styleId="WW8Num2z4" w:customStyle="1">
    <w:name w:val="WW8Num2z4"/>
  </w:style>
  <w:style w:type="character" w:styleId="WW8Num2z5" w:customStyle="1">
    <w:name w:val="WW8Num2z5"/>
  </w:style>
  <w:style w:type="character" w:styleId="WW8Num2z6" w:customStyle="1">
    <w:name w:val="WW8Num2z6"/>
  </w:style>
  <w:style w:type="character" w:styleId="WW8Num2z7" w:customStyle="1">
    <w:name w:val="WW8Num2z7"/>
  </w:style>
  <w:style w:type="character" w:styleId="WW8Num2z8" w:customStyle="1">
    <w:name w:val="WW8Num2z8"/>
  </w:style>
  <w:style w:type="character" w:styleId="WW8Num3z0" w:customStyle="1">
    <w:name w:val="WW8Num3z0"/>
    <w:rPr>
      <w:rFonts w:ascii="Times New Roman" w:hAnsi="Times New Roman" w:eastAsia="Times New Roman" w:cs="Times New Roman"/>
    </w:rPr>
  </w:style>
  <w:style w:type="character" w:styleId="WW8Num3z1" w:customStyle="1">
    <w:name w:val="WW8Num3z1"/>
    <w:rPr>
      <w:rFonts w:ascii="Courier New" w:hAnsi="Courier New" w:cs="Courier New"/>
    </w:rPr>
  </w:style>
  <w:style w:type="character" w:styleId="WW8Num3z2" w:customStyle="1">
    <w:name w:val="WW8Num3z2"/>
    <w:rPr>
      <w:rFonts w:ascii="Wingdings" w:hAnsi="Wingdings" w:cs="Wingdings"/>
    </w:rPr>
  </w:style>
  <w:style w:type="character" w:styleId="WW8Num3z3" w:customStyle="1">
    <w:name w:val="WW8Num3z3"/>
    <w:rPr>
      <w:rFonts w:ascii="Symbol" w:hAnsi="Symbol" w:cs="Symbol"/>
    </w:rPr>
  </w:style>
  <w:style w:type="character" w:styleId="WW8Num4z0" w:customStyle="1">
    <w:name w:val="WW8Num4z0"/>
    <w:rPr>
      <w:rFonts w:ascii="Times New Roman" w:hAnsi="Times New Roman" w:cs="Times New Roman"/>
    </w:rPr>
  </w:style>
  <w:style w:type="character" w:styleId="WW8Num5z0" w:customStyle="1">
    <w:name w:val="WW8Num5z0"/>
  </w:style>
  <w:style w:type="character" w:styleId="WW8Num5z1" w:customStyle="1">
    <w:name w:val="WW8Num5z1"/>
  </w:style>
  <w:style w:type="character" w:styleId="WW8Num5z2" w:customStyle="1">
    <w:name w:val="WW8Num5z2"/>
  </w:style>
  <w:style w:type="character" w:styleId="WW8Num5z3" w:customStyle="1">
    <w:name w:val="WW8Num5z3"/>
  </w:style>
  <w:style w:type="character" w:styleId="WW8Num5z4" w:customStyle="1">
    <w:name w:val="WW8Num5z4"/>
  </w:style>
  <w:style w:type="character" w:styleId="WW8Num5z5" w:customStyle="1">
    <w:name w:val="WW8Num5z5"/>
  </w:style>
  <w:style w:type="character" w:styleId="WW8Num5z6" w:customStyle="1">
    <w:name w:val="WW8Num5z6"/>
  </w:style>
  <w:style w:type="character" w:styleId="WW8Num5z7" w:customStyle="1">
    <w:name w:val="WW8Num5z7"/>
  </w:style>
  <w:style w:type="character" w:styleId="WW8Num5z8" w:customStyle="1">
    <w:name w:val="WW8Num5z8"/>
  </w:style>
  <w:style w:type="character" w:styleId="WW8Num6z0" w:customStyle="1">
    <w:name w:val="WW8Num6z0"/>
    <w:rPr>
      <w:rFonts w:ascii="Symbol" w:hAnsi="Symbol" w:cs="Symbol"/>
    </w:rPr>
  </w:style>
  <w:style w:type="character" w:styleId="WW8Num6z1" w:customStyle="1">
    <w:name w:val="WW8Num6z1"/>
    <w:rPr>
      <w:rFonts w:ascii="Courier New" w:hAnsi="Courier New" w:cs="Courier New"/>
    </w:rPr>
  </w:style>
  <w:style w:type="character" w:styleId="WW8Num6z2" w:customStyle="1">
    <w:name w:val="WW8Num6z2"/>
    <w:rPr>
      <w:rFonts w:ascii="Wingdings" w:hAnsi="Wingdings" w:cs="Wingdings"/>
    </w:rPr>
  </w:style>
  <w:style w:type="character" w:styleId="WW8Num7z0" w:customStyle="1">
    <w:name w:val="WW8Num7z0"/>
    <w:rPr>
      <w:rFonts w:ascii="Symbol" w:hAnsi="Symbol" w:cs="Symbol"/>
    </w:rPr>
  </w:style>
  <w:style w:type="character" w:styleId="WW8Num7z1" w:customStyle="1">
    <w:name w:val="WW8Num7z1"/>
    <w:rPr>
      <w:rFonts w:ascii="Courier New" w:hAnsi="Courier New" w:cs="Courier New"/>
    </w:rPr>
  </w:style>
  <w:style w:type="character" w:styleId="WW8Num7z2" w:customStyle="1">
    <w:name w:val="WW8Num7z2"/>
    <w:rPr>
      <w:rFonts w:ascii="Wingdings" w:hAnsi="Wingdings" w:cs="Wingdings"/>
    </w:rPr>
  </w:style>
  <w:style w:type="character" w:styleId="Domylnaczcionkaakapitu1" w:customStyle="1">
    <w:name w:val="Domyślna czcionka akapitu1"/>
  </w:style>
  <w:style w:type="character" w:styleId="Znakinumeracji" w:customStyle="1">
    <w:name w:val="Znaki numeracji"/>
  </w:style>
  <w:style w:type="character" w:styleId="Numerstrony">
    <w:name w:val="page number"/>
    <w:rPr>
      <w:sz w:val="14"/>
      <w:szCs w:val="14"/>
    </w:rPr>
  </w:style>
  <w:style w:type="character" w:styleId="Odwoaniedokomentarza1" w:customStyle="1">
    <w:name w:val="Odwołanie do komentarza1"/>
    <w:rPr>
      <w:sz w:val="16"/>
      <w:szCs w:val="16"/>
    </w:rPr>
  </w:style>
  <w:style w:type="character" w:styleId="Znakiprzypiswdolnych" w:customStyle="1">
    <w:name w:val="Znaki przypisów dolnych"/>
    <w:rPr>
      <w:vertAlign w:val="superscript"/>
    </w:rPr>
  </w:style>
  <w:style w:type="character" w:styleId="StopkaZnak" w:customStyle="1">
    <w:name w:val="Stopka Znak"/>
    <w:rPr>
      <w:sz w:val="24"/>
      <w:szCs w:val="24"/>
    </w:rPr>
  </w:style>
  <w:style w:type="character" w:styleId="Pogrubienie">
    <w:name w:val="Strong"/>
    <w:qFormat/>
    <w:rPr>
      <w:b/>
      <w:bCs/>
    </w:rPr>
  </w:style>
  <w:style w:type="paragraph" w:styleId="Nagwek10" w:customStyle="1">
    <w:name w:val="Nagłówek1"/>
    <w:basedOn w:val="Normalny"/>
    <w:next w:val="Tekstpodstawowy"/>
    <w:pPr>
      <w:keepNext/>
      <w:spacing w:before="240" w:after="120"/>
    </w:pPr>
    <w:rPr>
      <w:rFonts w:ascii="Arial" w:hAnsi="Arial" w:eastAsia="Microsoft YaHei" w:cs="Mangal"/>
      <w:sz w:val="28"/>
      <w:szCs w:val="28"/>
    </w:rPr>
  </w:style>
  <w:style w:type="paragraph" w:styleId="Tekstpodstawowy">
    <w:name w:val="Body Text"/>
    <w:basedOn w:val="Normalny"/>
    <w:pPr>
      <w:spacing w:after="120"/>
    </w:pPr>
  </w:style>
  <w:style w:type="paragraph" w:styleId="Lista">
    <w:name w:val="List"/>
    <w:basedOn w:val="Tekstpodstawowy"/>
  </w:style>
  <w:style w:type="paragraph" w:styleId="Legenda">
    <w:name w:val="caption"/>
    <w:basedOn w:val="Normalny"/>
    <w:qFormat/>
    <w:pPr>
      <w:suppressLineNumbers/>
      <w:spacing w:before="120" w:after="120"/>
    </w:pPr>
    <w:rPr>
      <w:rFonts w:cs="Mangal"/>
      <w:i/>
      <w:iCs/>
    </w:rPr>
  </w:style>
  <w:style w:type="paragraph" w:styleId="Indeks" w:customStyle="1">
    <w:name w:val="Indeks"/>
    <w:basedOn w:val="Normalny"/>
    <w:pPr>
      <w:suppressLineNumbers/>
    </w:pPr>
  </w:style>
  <w:style w:type="paragraph" w:styleId="Podpis1" w:customStyle="1">
    <w:name w:val="Podpis1"/>
    <w:basedOn w:val="Normalny"/>
    <w:pPr>
      <w:suppressLineNumbers/>
      <w:spacing w:before="120" w:after="120"/>
    </w:pPr>
    <w:rPr>
      <w:i/>
      <w:iCs/>
    </w:rPr>
  </w:style>
  <w:style w:type="paragraph" w:styleId="Nagwek">
    <w:name w:val="header"/>
    <w:basedOn w:val="Normalny"/>
    <w:next w:val="Tekstpodstawowy"/>
    <w:pPr>
      <w:keepNext/>
      <w:spacing w:before="240" w:after="120"/>
    </w:pPr>
    <w:rPr>
      <w:rFonts w:ascii="Arial" w:hAnsi="Arial" w:cs="Arial"/>
      <w:sz w:val="28"/>
      <w:szCs w:val="28"/>
    </w:rPr>
  </w:style>
  <w:style w:type="paragraph" w:styleId="Stopka">
    <w:name w:val="footer"/>
    <w:basedOn w:val="Normalny"/>
    <w:pPr>
      <w:tabs>
        <w:tab w:val="center" w:pos="4536"/>
        <w:tab w:val="right" w:pos="9072"/>
      </w:tabs>
      <w:autoSpaceDE/>
    </w:pPr>
  </w:style>
  <w:style w:type="paragraph" w:styleId="Zawartotabeli" w:customStyle="1">
    <w:name w:val="Zawartość tabeli"/>
    <w:basedOn w:val="Normalny"/>
    <w:pPr>
      <w:suppressLineNumbers/>
    </w:pPr>
  </w:style>
  <w:style w:type="paragraph" w:styleId="Nagwektabeli" w:customStyle="1">
    <w:name w:val="Nagłówek tabeli"/>
    <w:basedOn w:val="Zawartotabeli"/>
    <w:pPr>
      <w:jc w:val="center"/>
    </w:pPr>
    <w:rPr>
      <w:b/>
      <w:bCs/>
      <w:i/>
      <w:iCs/>
    </w:rPr>
  </w:style>
  <w:style w:type="paragraph" w:styleId="Zawartoramki" w:customStyle="1">
    <w:name w:val="Zawartość ramki"/>
    <w:basedOn w:val="Tekstpodstawowy"/>
  </w:style>
  <w:style w:type="paragraph" w:styleId="Tekstkomentarza1" w:customStyle="1">
    <w:name w:val="Tekst komentarza1"/>
    <w:basedOn w:val="Normalny"/>
    <w:rPr>
      <w:sz w:val="20"/>
      <w:szCs w:val="20"/>
    </w:rPr>
  </w:style>
  <w:style w:type="paragraph" w:styleId="annotationsubject" w:customStyle="1">
    <w:name w:val="annotation subject"/>
    <w:basedOn w:val="Tekstkomentarza1"/>
    <w:next w:val="Tekstkomentarza1"/>
    <w:rPr>
      <w:b/>
      <w:bCs/>
    </w:rPr>
  </w:style>
  <w:style w:type="paragraph" w:styleId="BalloonText" w:customStyle="1">
    <w:name w:val="Balloon Text"/>
    <w:basedOn w:val="Normalny"/>
    <w:rPr>
      <w:rFonts w:ascii="Tahoma" w:hAnsi="Tahoma" w:cs="Tahoma"/>
      <w:sz w:val="16"/>
      <w:szCs w:val="16"/>
    </w:rPr>
  </w:style>
  <w:style w:type="paragraph" w:styleId="Tekstprzypisudolnego">
    <w:name w:val="footnote text"/>
    <w:basedOn w:val="Normalny"/>
    <w:rPr>
      <w:sz w:val="20"/>
      <w:szCs w:val="20"/>
    </w:rPr>
  </w:style>
  <w:style w:type="paragraph" w:styleId="Tekstpodstawowywcity">
    <w:name w:val="Body Text Indent"/>
    <w:basedOn w:val="Normalny"/>
    <w:pPr>
      <w:widowControl/>
      <w:suppressAutoHyphens w:val="0"/>
      <w:autoSpaceDE/>
      <w:spacing w:after="200" w:line="276" w:lineRule="auto"/>
      <w:ind w:left="852"/>
      <w:jc w:val="both"/>
    </w:pPr>
    <w:rPr>
      <w:rFonts w:ascii="Calibri" w:hAnsi="Calibri" w:cs="Calibri"/>
      <w:color w:val="0000FF"/>
      <w:sz w:val="22"/>
      <w:szCs w:val="22"/>
    </w:rPr>
  </w:style>
  <w:style w:type="paragraph" w:styleId="NormalnyWeb">
    <w:name w:val="Normal (Web)"/>
    <w:basedOn w:val="Normalny"/>
    <w:pPr>
      <w:widowControl/>
      <w:suppressAutoHyphens w:val="0"/>
      <w:autoSpaceDE/>
      <w:spacing w:before="100" w:after="100"/>
    </w:pPr>
    <w:rPr>
      <w:rFonts w:ascii="Arial Unicode MS" w:hAnsi="Arial Unicode MS" w:eastAsia="Arial Unicode MS" w:cs="Arial Unicode MS"/>
    </w:rPr>
  </w:style>
  <w:style w:type="character" w:styleId="Uwydatnienie">
    <w:name w:val="Emphasis"/>
    <w:qFormat/>
    <w:rsid w:val="00264E6B"/>
    <w:rPr>
      <w:i/>
      <w:iCs/>
    </w:rPr>
  </w:style>
  <w:style w:type="character" w:styleId="halfsize" w:customStyle="1">
    <w:name w:val="halfsize"/>
    <w:basedOn w:val="Domylnaczcionkaakapitu"/>
    <w:rsid w:val="00264E6B"/>
  </w:style>
  <w:style w:type="paragraph" w:styleId="Akapitzlist">
    <w:name w:val="List Paragraph"/>
    <w:basedOn w:val="Normalny"/>
    <w:uiPriority w:val="34"/>
    <w:qFormat/>
    <w:rsid w:val="00767751"/>
    <w:pPr>
      <w:widowControl/>
      <w:suppressAutoHyphens w:val="0"/>
      <w:autoSpaceDE/>
      <w:spacing w:after="200" w:line="276" w:lineRule="auto"/>
      <w:ind w:left="720"/>
      <w:contextualSpacing/>
    </w:pPr>
    <w:rPr>
      <w:rFonts w:ascii="Calibri" w:hAnsi="Calibri"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fontTable" Target="fontTable.xml" Id="rId13"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footer" Target="footer2.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header" Target="header2.xml" Id="rId11" /><Relationship Type="http://schemas.openxmlformats.org/officeDocument/2006/relationships/settings" Target="settings.xml" Id="rId5" /><Relationship Type="http://schemas.openxmlformats.org/officeDocument/2006/relationships/footer" Target="footer1.xml" Id="rId10" /><Relationship Type="http://schemas.openxmlformats.org/officeDocument/2006/relationships/styles" Target="styles.xml" Id="rId4" /><Relationship Type="http://schemas.openxmlformats.org/officeDocument/2006/relationships/header" Target="header1.xml" Id="rId9" /><Relationship Type="http://schemas.openxmlformats.org/officeDocument/2006/relationships/theme" Target="theme/theme1.xml" Id="rId14" /></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37DE5F0D31560A47BFA41570CCF60F47" ma:contentTypeVersion="7" ma:contentTypeDescription="Utwórz nowy dokument." ma:contentTypeScope="" ma:versionID="c9ba880245043a9f7b32a4c0fb6051e5">
  <xsd:schema xmlns:xsd="http://www.w3.org/2001/XMLSchema" xmlns:xs="http://www.w3.org/2001/XMLSchema" xmlns:p="http://schemas.microsoft.com/office/2006/metadata/properties" xmlns:ns2="99e7b086-a20a-4e0b-9b84-eabd2aa5ab31" targetNamespace="http://schemas.microsoft.com/office/2006/metadata/properties" ma:root="true" ma:fieldsID="ec42c540874a55643357eb6e01a27af0" ns2:_="">
    <xsd:import namespace="99e7b086-a20a-4e0b-9b84-eabd2aa5ab3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e7b086-a20a-4e0b-9b84-eabd2aa5ab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B9144A6-85A5-4594-BD8C-01D7A65EC543}">
  <ds:schemaRefs>
    <ds:schemaRef ds:uri="http://schemas.microsoft.com/sharepoint/v3/contenttype/forms"/>
  </ds:schemaRefs>
</ds:datastoreItem>
</file>

<file path=customXml/itemProps2.xml><?xml version="1.0" encoding="utf-8"?>
<ds:datastoreItem xmlns:ds="http://schemas.openxmlformats.org/officeDocument/2006/customXml" ds:itemID="{E151A7E5-B67B-4170-9839-ED49821196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e7b086-a20a-4e0b-9b84-eabd2aa5ab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KARTA KURSU</dc:title>
  <dc:subject/>
  <dc:creator>Barbara Wilk</dc:creator>
  <keywords/>
  <lastModifiedBy>Beata Długosz</lastModifiedBy>
  <revision>15</revision>
  <lastPrinted>2012-01-27T16:28:00.0000000Z</lastPrinted>
  <dcterms:created xsi:type="dcterms:W3CDTF">2022-12-01T13:37:00.0000000Z</dcterms:created>
  <dcterms:modified xsi:type="dcterms:W3CDTF">2022-12-01T13:39:46.7237102Z</dcterms:modified>
</coreProperties>
</file>