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1E097" w14:textId="77777777" w:rsidR="00827333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i w:val="0"/>
          <w:iCs w:val="0"/>
          <w:szCs w:val="14"/>
        </w:rPr>
      </w:pPr>
      <w:bookmarkStart w:id="0" w:name="_Ref531776049"/>
      <w:r w:rsidRPr="008356B5">
        <w:rPr>
          <w:rFonts w:ascii="Arial" w:hAnsi="Arial" w:cs="Arial"/>
          <w:b/>
          <w:bCs/>
          <w:i w:val="0"/>
          <w:iCs w:val="0"/>
          <w:szCs w:val="28"/>
        </w:rPr>
        <w:t>PROGRAM STUDIÓW WYŻSZYCH</w:t>
      </w:r>
      <w:r w:rsidR="00827333" w:rsidRPr="008356B5">
        <w:rPr>
          <w:rFonts w:ascii="Arial" w:hAnsi="Arial" w:cs="Arial"/>
          <w:b/>
          <w:bCs/>
          <w:i w:val="0"/>
          <w:iCs w:val="0"/>
          <w:szCs w:val="28"/>
        </w:rPr>
        <w:t xml:space="preserve"> </w:t>
      </w:r>
      <w:r w:rsidRPr="008356B5">
        <w:rPr>
          <w:rFonts w:ascii="Arial" w:hAnsi="Arial" w:cs="Arial"/>
          <w:b/>
          <w:bCs/>
          <w:i w:val="0"/>
          <w:iCs w:val="0"/>
          <w:szCs w:val="14"/>
        </w:rPr>
        <w:t xml:space="preserve">ROZPOCZYNAJĄCYCH SIĘ </w:t>
      </w:r>
    </w:p>
    <w:p w14:paraId="7C2616D7" w14:textId="1C934814" w:rsidR="001B5BFB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i w:val="0"/>
          <w:iCs w:val="0"/>
          <w:szCs w:val="28"/>
        </w:rPr>
      </w:pPr>
      <w:r w:rsidRPr="008356B5">
        <w:rPr>
          <w:rFonts w:ascii="Arial" w:hAnsi="Arial" w:cs="Arial"/>
          <w:b/>
          <w:bCs/>
          <w:i w:val="0"/>
          <w:iCs w:val="0"/>
          <w:szCs w:val="14"/>
        </w:rPr>
        <w:t>W ROKU AKADEMICKIM</w:t>
      </w:r>
      <w:r w:rsidRPr="008356B5">
        <w:rPr>
          <w:rFonts w:ascii="Arial" w:hAnsi="Arial" w:cs="Arial"/>
          <w:i w:val="0"/>
          <w:iCs w:val="0"/>
          <w:szCs w:val="14"/>
        </w:rPr>
        <w:t xml:space="preserve"> </w:t>
      </w:r>
      <w:r w:rsidRPr="008356B5">
        <w:rPr>
          <w:rFonts w:ascii="Arial" w:hAnsi="Arial" w:cs="Arial"/>
          <w:i w:val="0"/>
          <w:iCs w:val="0"/>
          <w:szCs w:val="28"/>
        </w:rPr>
        <w:t>202</w:t>
      </w:r>
      <w:r w:rsidR="00CE1CD6">
        <w:rPr>
          <w:rFonts w:ascii="Arial" w:hAnsi="Arial" w:cs="Arial"/>
          <w:i w:val="0"/>
          <w:iCs w:val="0"/>
          <w:szCs w:val="28"/>
        </w:rPr>
        <w:t>3</w:t>
      </w:r>
      <w:r w:rsidRPr="008356B5">
        <w:rPr>
          <w:rFonts w:ascii="Arial" w:hAnsi="Arial" w:cs="Arial"/>
          <w:i w:val="0"/>
          <w:iCs w:val="0"/>
          <w:szCs w:val="28"/>
        </w:rPr>
        <w:t>/202</w:t>
      </w:r>
      <w:r w:rsidR="00CE1CD6">
        <w:rPr>
          <w:rFonts w:ascii="Arial" w:hAnsi="Arial" w:cs="Arial"/>
          <w:i w:val="0"/>
          <w:iCs w:val="0"/>
          <w:szCs w:val="28"/>
        </w:rPr>
        <w:t>4</w:t>
      </w:r>
    </w:p>
    <w:p w14:paraId="5C47206D" w14:textId="77777777" w:rsidR="001B5BFB" w:rsidRPr="008356B5" w:rsidRDefault="001B5BFB" w:rsidP="001B5BFB">
      <w:pPr>
        <w:pStyle w:val="Tekstpodstawowy"/>
        <w:spacing w:after="0"/>
        <w:jc w:val="center"/>
        <w:rPr>
          <w:rFonts w:ascii="Arial" w:hAnsi="Arial" w:cs="Arial"/>
          <w:b/>
          <w:bCs/>
          <w:i w:val="0"/>
          <w:iCs w:val="0"/>
          <w:szCs w:val="28"/>
        </w:rPr>
      </w:pPr>
    </w:p>
    <w:p w14:paraId="69B1A8E8" w14:textId="0E228BF7" w:rsidR="00E70A91" w:rsidRPr="00E70A91" w:rsidRDefault="001B5BFB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  <w:r w:rsidRPr="00E70A91">
        <w:rPr>
          <w:rFonts w:ascii="Arial" w:hAnsi="Arial" w:cs="Arial"/>
          <w:sz w:val="22"/>
          <w:szCs w:val="22"/>
        </w:rPr>
        <w:t xml:space="preserve">data zatwierdzenia przez Radę Instytutu </w:t>
      </w:r>
      <w:r w:rsidR="00733AD7">
        <w:rPr>
          <w:rFonts w:ascii="Arial" w:hAnsi="Arial" w:cs="Arial"/>
          <w:sz w:val="22"/>
          <w:szCs w:val="22"/>
        </w:rPr>
        <w:t>Sztuki i Designu</w:t>
      </w:r>
      <w:r w:rsidR="001E5D07" w:rsidRPr="00E70A91">
        <w:rPr>
          <w:rFonts w:ascii="Arial" w:hAnsi="Arial" w:cs="Arial"/>
          <w:sz w:val="22"/>
          <w:szCs w:val="22"/>
        </w:rPr>
        <w:t xml:space="preserve">: </w:t>
      </w:r>
    </w:p>
    <w:p w14:paraId="01D9C6D5" w14:textId="679EDB51" w:rsidR="001B5BFB" w:rsidRPr="00E70A91" w:rsidRDefault="00ED77A1" w:rsidP="00E70A91">
      <w:pPr>
        <w:pStyle w:val="Tekstpodstawowy"/>
        <w:spacing w:after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05.06.2023</w:t>
      </w:r>
    </w:p>
    <w:p w14:paraId="1B2E7879" w14:textId="15597950" w:rsidR="0005428E" w:rsidRPr="008356B5" w:rsidRDefault="0005428E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</w:p>
    <w:p w14:paraId="60D07287" w14:textId="77777777" w:rsidR="0005428E" w:rsidRPr="008356B5" w:rsidRDefault="0005428E" w:rsidP="0005428E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noProof/>
          <w:szCs w:val="14"/>
        </w:rPr>
      </w:pPr>
    </w:p>
    <w:p w14:paraId="17151C9E" w14:textId="1B8DC5BB" w:rsidR="00827333" w:rsidRPr="008356B5" w:rsidRDefault="00827333" w:rsidP="00827333">
      <w:pPr>
        <w:pStyle w:val="Tekstpodstawowy"/>
        <w:spacing w:after="0"/>
        <w:jc w:val="right"/>
        <w:rPr>
          <w:rFonts w:ascii="Arial" w:hAnsi="Arial" w:cs="Arial"/>
          <w:szCs w:val="14"/>
        </w:rPr>
      </w:pPr>
      <w:r w:rsidRPr="008356B5">
        <w:rPr>
          <w:rFonts w:ascii="Arial" w:hAnsi="Arial" w:cs="Arial"/>
          <w:szCs w:val="14"/>
        </w:rPr>
        <w:t>pieczęć i podpis dyrektora</w:t>
      </w:r>
    </w:p>
    <w:p w14:paraId="00373B12" w14:textId="7E2001E2" w:rsidR="00122B0B" w:rsidRPr="008356B5" w:rsidRDefault="00122B0B" w:rsidP="00B41733">
      <w:pPr>
        <w:pStyle w:val="Tekstpodstawowy"/>
        <w:spacing w:before="240" w:after="0"/>
        <w:jc w:val="right"/>
        <w:rPr>
          <w:rFonts w:ascii="Arial" w:hAnsi="Arial" w:cs="Arial"/>
          <w:i w:val="0"/>
          <w:iCs w:val="0"/>
          <w:szCs w:val="14"/>
        </w:rPr>
      </w:pPr>
    </w:p>
    <w:tbl>
      <w:tblPr>
        <w:tblW w:w="9747" w:type="dxa"/>
        <w:tblInd w:w="-53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CCCCFF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4"/>
        <w:gridCol w:w="1269"/>
        <w:gridCol w:w="285"/>
        <w:gridCol w:w="4536"/>
        <w:gridCol w:w="1701"/>
        <w:gridCol w:w="1695"/>
        <w:gridCol w:w="147"/>
      </w:tblGrid>
      <w:tr w:rsidR="00122B0B" w:rsidRPr="008356B5" w14:paraId="79C5635A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1E1E486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Studia wyższe</w:t>
            </w:r>
          </w:p>
          <w:p w14:paraId="3208D15B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na kierunku</w:t>
            </w:r>
          </w:p>
        </w:tc>
        <w:tc>
          <w:tcPr>
            <w:tcW w:w="8079" w:type="dxa"/>
            <w:gridSpan w:val="4"/>
          </w:tcPr>
          <w:p w14:paraId="17546EC5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Grafika</w:t>
            </w:r>
          </w:p>
          <w:p w14:paraId="1D2A45D3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3694C3B9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24815A46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Dziedzina/y</w:t>
            </w:r>
          </w:p>
        </w:tc>
        <w:tc>
          <w:tcPr>
            <w:tcW w:w="8079" w:type="dxa"/>
            <w:gridSpan w:val="4"/>
          </w:tcPr>
          <w:p w14:paraId="1C19B4D6" w14:textId="77777777" w:rsidR="00122B0B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Dziedzina sztuki</w:t>
            </w:r>
          </w:p>
          <w:p w14:paraId="1170FC89" w14:textId="7A0FE851" w:rsidR="001E3EAC" w:rsidRPr="008356B5" w:rsidRDefault="001E3EAC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Dziedzina nauk humanistycznych</w:t>
            </w:r>
          </w:p>
        </w:tc>
      </w:tr>
      <w:tr w:rsidR="00122B0B" w:rsidRPr="008356B5" w14:paraId="43CDC7CA" w14:textId="77777777" w:rsidTr="0005428E">
        <w:trPr>
          <w:gridBefore w:val="1"/>
          <w:wBefore w:w="114" w:type="dxa"/>
          <w:trHeight w:val="319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042573A4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 xml:space="preserve">Dyscyplina wiodąca </w:t>
            </w:r>
          </w:p>
          <w:p w14:paraId="2BD20F7B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color w:val="FF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(% udział)</w:t>
            </w:r>
          </w:p>
        </w:tc>
        <w:tc>
          <w:tcPr>
            <w:tcW w:w="8079" w:type="dxa"/>
            <w:gridSpan w:val="4"/>
          </w:tcPr>
          <w:p w14:paraId="34A89E4D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eastAsia="SimSun" w:hAnsi="Arial" w:cs="Arial"/>
                <w:i w:val="0"/>
                <w:iCs w:val="0"/>
                <w:kern w:val="2"/>
                <w:sz w:val="20"/>
                <w:szCs w:val="20"/>
                <w:lang w:eastAsia="hi-IN" w:bidi="hi-IN"/>
              </w:rPr>
              <w:t>Sztuki plastyczne i konserwacja dzieł sztuki  93%</w:t>
            </w:r>
          </w:p>
        </w:tc>
      </w:tr>
      <w:tr w:rsidR="00122B0B" w:rsidRPr="008356B5" w14:paraId="36920A8D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487665BA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Pozostałe dyscypliny </w:t>
            </w: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(% udział)</w:t>
            </w:r>
          </w:p>
        </w:tc>
        <w:tc>
          <w:tcPr>
            <w:tcW w:w="8079" w:type="dxa"/>
            <w:gridSpan w:val="4"/>
          </w:tcPr>
          <w:p w14:paraId="01296625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Nauki o sztuce 7%</w:t>
            </w:r>
          </w:p>
          <w:p w14:paraId="2C403731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57AB9CB2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1BAB8799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Poziom</w:t>
            </w:r>
          </w:p>
        </w:tc>
        <w:tc>
          <w:tcPr>
            <w:tcW w:w="8079" w:type="dxa"/>
            <w:gridSpan w:val="4"/>
          </w:tcPr>
          <w:p w14:paraId="1E7DB593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Studia I stopnia</w:t>
            </w:r>
          </w:p>
        </w:tc>
      </w:tr>
      <w:tr w:rsidR="00122B0B" w:rsidRPr="008356B5" w14:paraId="5052A7E1" w14:textId="77777777" w:rsidTr="0005428E">
        <w:trPr>
          <w:gridBefore w:val="1"/>
          <w:wBefore w:w="114" w:type="dxa"/>
          <w:trHeight w:val="317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DA73FC3" w14:textId="77777777" w:rsidR="00122B0B" w:rsidRPr="008356B5" w:rsidRDefault="00122B0B" w:rsidP="00204459">
            <w:pPr>
              <w:pStyle w:val="Zawartotabeli"/>
              <w:spacing w:before="60"/>
              <w:jc w:val="center"/>
              <w:textAlignment w:val="top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Profil</w:t>
            </w:r>
          </w:p>
        </w:tc>
        <w:tc>
          <w:tcPr>
            <w:tcW w:w="8079" w:type="dxa"/>
            <w:gridSpan w:val="4"/>
          </w:tcPr>
          <w:p w14:paraId="444619A5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proofErr w:type="spellStart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Ogólnoakademicki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</w:p>
        </w:tc>
      </w:tr>
      <w:tr w:rsidR="00122B0B" w:rsidRPr="008356B5" w14:paraId="50EB0513" w14:textId="77777777" w:rsidTr="0005428E">
        <w:trPr>
          <w:gridBefore w:val="1"/>
          <w:wBefore w:w="114" w:type="dxa"/>
          <w:trHeight w:val="312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0DFF53E2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Forma prowadzenia</w:t>
            </w:r>
          </w:p>
        </w:tc>
        <w:tc>
          <w:tcPr>
            <w:tcW w:w="8079" w:type="dxa"/>
            <w:gridSpan w:val="4"/>
            <w:vAlign w:val="center"/>
          </w:tcPr>
          <w:p w14:paraId="1741C338" w14:textId="27D3C9E3" w:rsidR="00122B0B" w:rsidRPr="008356B5" w:rsidRDefault="00415812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Stacjonarne</w:t>
            </w:r>
          </w:p>
        </w:tc>
      </w:tr>
      <w:tr w:rsidR="00122B0B" w:rsidRPr="008356B5" w14:paraId="77F701EC" w14:textId="77777777" w:rsidTr="0005428E">
        <w:tblPrEx>
          <w:shd w:val="clear" w:color="auto" w:fill="auto"/>
        </w:tblPrEx>
        <w:trPr>
          <w:gridBefore w:val="1"/>
          <w:wBefore w:w="114" w:type="dxa"/>
        </w:trPr>
        <w:tc>
          <w:tcPr>
            <w:tcW w:w="1554" w:type="dxa"/>
            <w:gridSpan w:val="2"/>
            <w:shd w:val="clear" w:color="auto" w:fill="DBE5F1"/>
            <w:vAlign w:val="center"/>
          </w:tcPr>
          <w:p w14:paraId="632E798D" w14:textId="77777777" w:rsidR="00122B0B" w:rsidRPr="008356B5" w:rsidRDefault="00122B0B" w:rsidP="00204459">
            <w:pPr>
              <w:pStyle w:val="Zawartotabeli"/>
              <w:spacing w:before="60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Specjalności</w:t>
            </w:r>
          </w:p>
        </w:tc>
        <w:tc>
          <w:tcPr>
            <w:tcW w:w="8079" w:type="dxa"/>
            <w:gridSpan w:val="4"/>
          </w:tcPr>
          <w:p w14:paraId="08F9F34A" w14:textId="77777777" w:rsidR="00122B0B" w:rsidRPr="008356B5" w:rsidRDefault="00122B0B" w:rsidP="00204459">
            <w:pPr>
              <w:pStyle w:val="Zawartotabeli"/>
              <w:spacing w:before="60" w:after="6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brak</w:t>
            </w:r>
          </w:p>
        </w:tc>
      </w:tr>
      <w:tr w:rsidR="00122B0B" w:rsidRPr="008356B5" w14:paraId="2AFBE8A1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5A11A2BC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Punkty ECTS</w:t>
            </w:r>
          </w:p>
        </w:tc>
        <w:tc>
          <w:tcPr>
            <w:tcW w:w="8079" w:type="dxa"/>
            <w:gridSpan w:val="4"/>
            <w:vAlign w:val="center"/>
          </w:tcPr>
          <w:p w14:paraId="719CE4A1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180</w:t>
            </w:r>
          </w:p>
        </w:tc>
      </w:tr>
      <w:tr w:rsidR="00122B0B" w:rsidRPr="008356B5" w14:paraId="768F13AA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1D1830F2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Czas realizacji</w:t>
            </w:r>
          </w:p>
          <w:p w14:paraId="441A8031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color w:val="000000"/>
                <w:sz w:val="20"/>
                <w:szCs w:val="20"/>
              </w:rPr>
              <w:t>(liczba semestrów)</w:t>
            </w:r>
          </w:p>
        </w:tc>
        <w:tc>
          <w:tcPr>
            <w:tcW w:w="8079" w:type="dxa"/>
            <w:gridSpan w:val="4"/>
            <w:vAlign w:val="center"/>
          </w:tcPr>
          <w:p w14:paraId="47B4AE31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6</w:t>
            </w:r>
          </w:p>
          <w:p w14:paraId="798B7832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</w:p>
        </w:tc>
      </w:tr>
      <w:tr w:rsidR="00122B0B" w:rsidRPr="008356B5" w14:paraId="4AD9D440" w14:textId="77777777" w:rsidTr="0005428E">
        <w:tblPrEx>
          <w:shd w:val="clear" w:color="auto" w:fill="auto"/>
        </w:tblPrEx>
        <w:trPr>
          <w:gridBefore w:val="1"/>
          <w:wBefore w:w="114" w:type="dxa"/>
          <w:trHeight w:val="42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69F26A8C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Uzyskiwany</w:t>
            </w:r>
          </w:p>
          <w:p w14:paraId="13EE7E90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tytuł zawodowy</w:t>
            </w:r>
          </w:p>
        </w:tc>
        <w:tc>
          <w:tcPr>
            <w:tcW w:w="8079" w:type="dxa"/>
            <w:gridSpan w:val="4"/>
            <w:vAlign w:val="center"/>
          </w:tcPr>
          <w:p w14:paraId="3F7A1DE6" w14:textId="77777777" w:rsidR="00122B0B" w:rsidRPr="008356B5" w:rsidRDefault="00122B0B" w:rsidP="00204459">
            <w:pPr>
              <w:pStyle w:val="Zawartotabeli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licencjat</w:t>
            </w:r>
          </w:p>
        </w:tc>
      </w:tr>
      <w:tr w:rsidR="00122B0B" w:rsidRPr="008356B5" w14:paraId="2DDAB6F3" w14:textId="77777777" w:rsidTr="0005428E">
        <w:tblPrEx>
          <w:shd w:val="clear" w:color="auto" w:fill="auto"/>
        </w:tblPrEx>
        <w:trPr>
          <w:gridBefore w:val="1"/>
          <w:wBefore w:w="114" w:type="dxa"/>
          <w:trHeight w:val="361"/>
        </w:trPr>
        <w:tc>
          <w:tcPr>
            <w:tcW w:w="1554" w:type="dxa"/>
            <w:gridSpan w:val="2"/>
            <w:shd w:val="clear" w:color="auto" w:fill="DBE5F1"/>
            <w:tcMar>
              <w:right w:w="57" w:type="dxa"/>
            </w:tcMar>
            <w:vAlign w:val="center"/>
          </w:tcPr>
          <w:p w14:paraId="21B070F8" w14:textId="77777777" w:rsidR="00122B0B" w:rsidRPr="008356B5" w:rsidRDefault="00122B0B" w:rsidP="00204459">
            <w:pPr>
              <w:pStyle w:val="Zawartotabeli"/>
              <w:spacing w:before="120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Warunki przyjęcia na studia</w:t>
            </w:r>
          </w:p>
        </w:tc>
        <w:tc>
          <w:tcPr>
            <w:tcW w:w="8079" w:type="dxa"/>
            <w:gridSpan w:val="4"/>
          </w:tcPr>
          <w:p w14:paraId="6CB825B8" w14:textId="3E8DDEEB" w:rsidR="003A4EAC" w:rsidRPr="008356B5" w:rsidRDefault="00CA184C" w:rsidP="00204459">
            <w:pPr>
              <w:pStyle w:val="Tekstpodstawowy"/>
              <w:tabs>
                <w:tab w:val="left" w:pos="0"/>
              </w:tabs>
              <w:spacing w:after="0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Dwuetapowy dodatkowy egzamin wstępny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(uzdolnień).</w:t>
            </w:r>
            <w:r w:rsidR="00827333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</w:p>
          <w:p w14:paraId="08EAAC25" w14:textId="7A51D697" w:rsidR="00602385" w:rsidRPr="008356B5" w:rsidRDefault="005313CA" w:rsidP="005313CA">
            <w:pPr>
              <w:pStyle w:val="Tekstpodstawowy"/>
              <w:tabs>
                <w:tab w:val="left" w:pos="0"/>
              </w:tabs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E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tap I: Przegląd prac kandydata tzw. teczki.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Kandydat przesyła do przeglądu prace w formie prezentacji pdf.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 xml:space="preserve">W skład prezentacji może wejść max. 25 wykonanych przez kandydata prac rysunkowych, graficznych, fotograficznych, malarskich, projektowych (np. plakatów, ilustracji), szkicowniki, dokumentacje prac intermedialnych, przestrzennych, </w:t>
            </w:r>
            <w:proofErr w:type="spellStart"/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screeny</w:t>
            </w:r>
            <w:proofErr w:type="spellEnd"/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prac video i filmów animowanych itd.</w:t>
            </w:r>
            <w:r w:rsidR="001E5D07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Celem tego etapu jest poznanie umiejętności plastycznych oraz możli</w:t>
            </w: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wości kreacyjnych kandydata.</w:t>
            </w: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E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tap</w:t>
            </w: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II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: Rozmowa kwalifikacyjna online.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Autoprezentacja kandydata (do 5 min.). Przygotowanie krótkiej wypowiedzi potwierdzającej zainteresowania w dziedzinie sztuk wizualnych, w szczególności dotyczące grafiki artystycznej lub (oraz) projektowej, ilustracji, wystaw w muzeach i galeriach sztuki współczesnej, bieżących wydarzeń kulturalnych.</w:t>
            </w:r>
            <w:r w:rsidR="00827333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 </w:t>
            </w:r>
            <w:r w:rsidR="00602385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br/>
              <w:t>O przejściu do drugiego etapu decyduje uzyskanie pozytywnej oceny w I etapie rekrutacji.</w:t>
            </w:r>
          </w:p>
        </w:tc>
      </w:tr>
      <w:bookmarkEnd w:id="0"/>
      <w:tr w:rsidR="00B0706D" w:rsidRPr="008356B5" w14:paraId="41A3AD9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  <w:trHeight w:val="413"/>
        </w:trPr>
        <w:tc>
          <w:tcPr>
            <w:tcW w:w="1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98801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</w:rPr>
            </w:pPr>
            <w:r w:rsidRPr="008356B5">
              <w:rPr>
                <w:rFonts w:ascii="Times New Roman" w:hAnsi="Times New Roman"/>
                <w:i w:val="0"/>
                <w:iCs w:val="0"/>
              </w:rPr>
              <w:lastRenderedPageBreak/>
              <w:t>Symbol efektu kierunkowego</w:t>
            </w:r>
          </w:p>
        </w:tc>
        <w:tc>
          <w:tcPr>
            <w:tcW w:w="48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5715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8"/>
                <w:szCs w:val="28"/>
              </w:rPr>
              <w:t>Kierunkowe efekty uczenia się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09226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Odniesienie do efektów uczenia się zgodnych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z Polską Ramą Kwalifikacji</w:t>
            </w:r>
          </w:p>
        </w:tc>
      </w:tr>
      <w:tr w:rsidR="00B0706D" w:rsidRPr="008356B5" w14:paraId="5EAC4CD1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  <w:trHeight w:val="412"/>
        </w:trPr>
        <w:tc>
          <w:tcPr>
            <w:tcW w:w="13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833B" w14:textId="77777777" w:rsidR="00B0706D" w:rsidRPr="008356B5" w:rsidRDefault="00B0706D" w:rsidP="00B0706D">
            <w:pPr>
              <w:spacing w:after="0" w:line="240" w:lineRule="auto"/>
              <w:rPr>
                <w:rFonts w:ascii="Times New Roman" w:hAnsi="Times New Roman"/>
                <w:i w:val="0"/>
                <w:iCs w:val="0"/>
              </w:rPr>
            </w:pPr>
          </w:p>
        </w:tc>
        <w:tc>
          <w:tcPr>
            <w:tcW w:w="4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396F" w14:textId="77777777" w:rsidR="00B0706D" w:rsidRPr="008356B5" w:rsidRDefault="00B0706D" w:rsidP="00B0706D">
            <w:pPr>
              <w:spacing w:after="0" w:line="240" w:lineRule="auto"/>
              <w:rPr>
                <w:rFonts w:ascii="Times New Roman" w:hAnsi="Times New Roman"/>
                <w:i w:val="0"/>
                <w:iCs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50B6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Symbol charakterystyk uniwersalnych I stopnia</w:t>
            </w:r>
            <w:r w:rsidRPr="008356B5">
              <w:rPr>
                <w:rStyle w:val="Odwoanieprzypisudolnego"/>
                <w:rFonts w:ascii="Times New Roman" w:hAnsi="Times New Roman"/>
                <w:i w:val="0"/>
                <w:iCs w:val="0"/>
                <w:sz w:val="18"/>
                <w:szCs w:val="18"/>
              </w:rPr>
              <w:footnoteReference w:id="1"/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137C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18"/>
                <w:szCs w:val="18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18"/>
                <w:szCs w:val="18"/>
              </w:rPr>
              <w:t>Symbol charakterystyk II stopnia</w:t>
            </w:r>
            <w:r w:rsidRPr="008356B5">
              <w:rPr>
                <w:rStyle w:val="Odwoanieprzypisudolnego"/>
                <w:rFonts w:ascii="Times New Roman" w:hAnsi="Times New Roman"/>
                <w:i w:val="0"/>
                <w:iCs w:val="0"/>
                <w:sz w:val="18"/>
                <w:szCs w:val="18"/>
              </w:rPr>
              <w:footnoteReference w:id="2"/>
            </w:r>
          </w:p>
        </w:tc>
      </w:tr>
      <w:tr w:rsidR="00B0706D" w:rsidRPr="008356B5" w14:paraId="5CEE8C7A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E6CA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18655" w14:textId="77777777" w:rsidR="00B0706D" w:rsidRPr="008356B5" w:rsidRDefault="00B0706D" w:rsidP="00B0706D">
            <w:pPr>
              <w:spacing w:after="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WIEDZA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B5880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EF660" w14:textId="77777777" w:rsidR="00B0706D" w:rsidRPr="008356B5" w:rsidRDefault="00B0706D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B0706D" w:rsidRPr="008356B5" w14:paraId="035BEC3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008B9" w14:textId="77777777" w:rsidR="00B0706D" w:rsidRPr="008356B5" w:rsidRDefault="00825759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8A55" w14:textId="24CACEF8" w:rsidR="00B0706D" w:rsidRPr="008356B5" w:rsidRDefault="00825759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zaawansowaną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wiedz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ę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dotycząc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realizacji prac artystycznych w zakresie grafiki artystycznej i projektowej oraz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zna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zasady dotyczące środków ekspresji i umiejętności warsztatowych pokrewnych dyscyplin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6B2A6" w14:textId="77777777" w:rsidR="00B0706D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066FD" w14:textId="77777777" w:rsidR="00B0706D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6975398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36C4" w14:textId="77777777" w:rsidR="00E31255" w:rsidRPr="008356B5" w:rsidRDefault="00E31255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F0008" w14:textId="08FCBECA" w:rsidR="00E31255" w:rsidRPr="008356B5" w:rsidRDefault="00E31255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znajomość problemów formy plastycznej, struktury formalnej dzieła plastycznego, intermedialnego i </w:t>
            </w:r>
            <w:r w:rsidR="002D728E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ultimedialnego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EC14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8573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24F490B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1AEC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1C2C0" w14:textId="77777777" w:rsidR="00D17A33" w:rsidRPr="008356B5" w:rsidRDefault="00D17A3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znajomość sposobów kreowania </w:t>
            </w:r>
          </w:p>
          <w:p w14:paraId="5869129F" w14:textId="77777777" w:rsidR="00E31255" w:rsidRPr="008356B5" w:rsidRDefault="00D17A3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i interpretowania przekazu artystycznego </w:t>
            </w:r>
            <w:r w:rsidR="00CC5A2A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projektowaniu graficznym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C338E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2A79A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A7AC932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FB6A8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3B7F" w14:textId="664E5925" w:rsidR="00E31255" w:rsidRPr="008356B5" w:rsidRDefault="003B05B1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zaawansowaną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wiedz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ę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z zakresu historii sztuki, historii grafiki, historii fotografii, historii projektowania graficznego, doktryn filozoficznych, estetyki i zjawisk kultury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69A1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30DF2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EAB339E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53332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K_W05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9C933" w14:textId="77777777" w:rsidR="00E31255" w:rsidRPr="008356B5" w:rsidRDefault="003B05B1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się znajomością epok, stylów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i konwencji artystycznych w sztuce oraz tradycji twórczych i odtwórczych związanych z nimi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880AB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D037A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0528A4F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F523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K_W06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1728" w14:textId="77777777" w:rsidR="00E31255" w:rsidRPr="008356B5" w:rsidRDefault="004657E3" w:rsidP="00BD03CD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orientuje się w zjawiskach kultury współczesnej i krytycznie rozpoznaje trendy rozwojowe w sztuce współczesnej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93265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F36DE" w14:textId="77777777" w:rsidR="00E31255" w:rsidRPr="008356B5" w:rsidRDefault="00D17A33" w:rsidP="00BD03CD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E31255" w:rsidRPr="008356B5" w14:paraId="1E78A86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D41B2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K_W07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DF25A" w14:textId="021E28F5" w:rsidR="00E31255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</w:t>
            </w:r>
            <w:r w:rsidR="008C4642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zaawansowaną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wiedzę w zakresie technologii analogowych i cyfrowych stosowanych w kreacjach graficznych i projektach multimedialnych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325F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468E4" w14:textId="77777777" w:rsidR="00E31255" w:rsidRPr="008356B5" w:rsidRDefault="00D17A33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6F62849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4C64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K_W08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4B0D" w14:textId="77777777" w:rsidR="00B77866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jest świadomy powiązań i zależności pomiędzy wiedzą teoretyczną i praktyczną w twórczości artystycznej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30CD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04B7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2F35973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AA30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K_W09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CDB9" w14:textId="77777777" w:rsidR="00B77866" w:rsidRPr="008356B5" w:rsidRDefault="00B77866" w:rsidP="00143426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posiada wiedzę w zakresie prawa 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au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torskiego, marketingu, etyki, zasad rynkowych, prawnych i finansowych zawodu artysty grafika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72DB0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9FF7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77866" w:rsidRPr="008356B5" w14:paraId="4F3A28DD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682E1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lastRenderedPageBreak/>
              <w:t>K_W10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B52C" w14:textId="77777777" w:rsidR="00B77866" w:rsidRPr="008356B5" w:rsidRDefault="00B77866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jest świadomy dylematów współczesnej cywilizacji, praw autorskich, uwarunkowań ekonomicznych i prawnych na rynku zawodowym w dziedzinie grafiki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451B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P6U_W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DFAC6" w14:textId="77777777" w:rsidR="00B77866" w:rsidRPr="008356B5" w:rsidRDefault="00B77866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P6S_WG</w:t>
            </w:r>
          </w:p>
        </w:tc>
      </w:tr>
      <w:tr w:rsidR="00B0706D" w:rsidRPr="008356B5" w14:paraId="31AA470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8333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BF7FF" w14:textId="77777777" w:rsidR="00B0706D" w:rsidRPr="008356B5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UMIEJĘTNOŚCI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5BB83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79489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B0706D" w:rsidRPr="008356B5" w14:paraId="07F6509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A9A9" w14:textId="77777777" w:rsidR="00B0706D" w:rsidRPr="008356B5" w:rsidRDefault="00622C68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BB98" w14:textId="77777777" w:rsidR="00B0706D" w:rsidRPr="008356B5" w:rsidRDefault="00622C68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wykazuje się zdolnością świadomego wykorzystania formalnej struktury dzieła plastycznego do wyrażania określonych treści we własnych koncepcjach artystycznych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9228" w14:textId="77777777" w:rsidR="00B0706D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8DD80" w14:textId="77777777" w:rsidR="00B0706D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2C44898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8993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08248" w14:textId="77777777" w:rsidR="00622C68" w:rsidRPr="008356B5" w:rsidRDefault="00D46090" w:rsidP="00DB7FBB">
            <w:pPr>
              <w:tabs>
                <w:tab w:val="left" w:pos="267"/>
              </w:tabs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potrafi samodzielnie dobrać właściwą technikę i środki formalne do zamiaru projektowego i artystycznego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2A845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E4E08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6459EFD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0824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3B13" w14:textId="30A26A13" w:rsidR="00D46090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potrafi wykorzystać wyobraźnię</w:t>
            </w:r>
            <w:r w:rsidR="005313CA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intuicję </w:t>
            </w:r>
          </w:p>
          <w:p w14:paraId="12C61442" w14:textId="61CC2142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i emocjonalność w kreowaniu dzieła artystycznego oraz projektowego</w:t>
            </w:r>
            <w:r w:rsidR="005313CA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łącząc różne koncepcje artystyczne i stylistyczne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3DEF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DDCBC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</w:tc>
      </w:tr>
      <w:tr w:rsidR="00622C68" w:rsidRPr="008356B5" w14:paraId="5603D8E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DE65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DAEBF" w14:textId="77777777" w:rsidR="00622C68" w:rsidRPr="008356B5" w:rsidRDefault="00D46090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umie posługiwać się technikami </w:t>
            </w:r>
            <w:r w:rsidR="00EB3E4A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arsztatowymi w kreowaniu dzieła artystycznego i projektowego oraz rozwijać te umiejętności w samodzielnej pracy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97FF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4FDD6" w14:textId="77777777" w:rsidR="00840EE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P6S_UW</w:t>
            </w:r>
          </w:p>
          <w:p w14:paraId="04DAB950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P6S_UU</w:t>
            </w:r>
          </w:p>
        </w:tc>
      </w:tr>
      <w:tr w:rsidR="00622C68" w:rsidRPr="008356B5" w14:paraId="1DD2A294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3E6A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K_U05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C0B4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wykorzystać wiedzę z zakresu historii i teorii sztuki, estetyki, socjologii sztuki, interpretacji dzieła plastycznego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 xml:space="preserve">a w szczególności dzieła graficznego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celu przygotowania wypowiedzi ustnych i pisemnych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9508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0D00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6CCC63A3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3B8B2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K_U06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14F97" w14:textId="77777777" w:rsidR="00622C68" w:rsidRPr="008356B5" w:rsidRDefault="00D46090" w:rsidP="00DB7FBB">
            <w:pPr>
              <w:tabs>
                <w:tab w:val="left" w:pos="400"/>
              </w:tabs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ma zdolność porozumiewania się na tematy zagadnień grafiki i innych dyscyplin artystycznych na poziomie B2 Europejskiego Systemu Opisu Kształcenia Językowego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74646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ACFF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12ADE409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75C79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K_U07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7C54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wykazuje się umiejętnością podejmowania działań </w:t>
            </w:r>
            <w:proofErr w:type="spellStart"/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autopromocyjnych</w:t>
            </w:r>
            <w:proofErr w:type="spellEnd"/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i wystąpień publicznych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6B6C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6DDF5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P6S_UK</w:t>
            </w:r>
          </w:p>
        </w:tc>
      </w:tr>
      <w:tr w:rsidR="00622C68" w:rsidRPr="008356B5" w14:paraId="336CCD53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1F38E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K_U08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95099" w14:textId="77777777" w:rsidR="00622C68" w:rsidRPr="008356B5" w:rsidRDefault="00D46090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potrafi współdziałać z innymi osobami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br/>
              <w:t>w pracach zespołowych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5D864" w14:textId="77777777" w:rsidR="00622C68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B7A3A" w14:textId="77777777" w:rsidR="00622C68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P6S_UO</w:t>
            </w:r>
          </w:p>
        </w:tc>
      </w:tr>
      <w:tr w:rsidR="00D46090" w:rsidRPr="008356B5" w14:paraId="186F1B27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DC337" w14:textId="77777777" w:rsidR="00D46090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K_U09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6FB8E" w14:textId="77777777" w:rsidR="00D46090" w:rsidRPr="008356B5" w:rsidRDefault="00D46090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ma motywację do ciągłego doskonalenia umiejętności i wzbogacania wiedzy oraz wyszukiwania</w:t>
            </w:r>
            <w:r w:rsidR="001C228B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,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analizowania i interpretowania informacji oraz organizowania pracy własnej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D6A0D" w14:textId="77777777" w:rsidR="00D46090" w:rsidRPr="008356B5" w:rsidRDefault="00D4609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P6U_U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A4B0A" w14:textId="77777777" w:rsidR="00840EE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P6S_UU</w:t>
            </w:r>
          </w:p>
          <w:p w14:paraId="55EDA210" w14:textId="77777777" w:rsidR="00D46090" w:rsidRPr="008356B5" w:rsidRDefault="00840EE0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P6S_KR</w:t>
            </w:r>
          </w:p>
        </w:tc>
      </w:tr>
      <w:tr w:rsidR="00B0706D" w:rsidRPr="008356B5" w14:paraId="7FD2FCA0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16AC0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41D0" w14:textId="77777777" w:rsidR="00B0706D" w:rsidRPr="008356B5" w:rsidRDefault="00B0706D" w:rsidP="00DB7FBB">
            <w:pPr>
              <w:spacing w:before="40" w:after="40" w:line="240" w:lineRule="auto"/>
              <w:jc w:val="center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KOMPETENCJE SPOŁECZNE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77FE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E2449" w14:textId="77777777" w:rsidR="00B0706D" w:rsidRPr="008356B5" w:rsidRDefault="00B0706D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</w:p>
        </w:tc>
      </w:tr>
      <w:tr w:rsidR="001C228B" w:rsidRPr="008356B5" w14:paraId="5DA7D7E8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28CEB" w14:textId="77777777" w:rsidR="001C228B" w:rsidRPr="008356B5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K_K01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50AE2" w14:textId="77777777" w:rsidR="00CE61EB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jest zdolny do efektywnego wykorzystania wyobraźni, intuicji, twórczej postawy </w:t>
            </w:r>
          </w:p>
          <w:p w14:paraId="4B8F4F13" w14:textId="77777777" w:rsidR="001C228B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i samodzielnego myślenia w celu rozwiązywania problemów zawodowych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976F9" w14:textId="77777777" w:rsidR="001C228B" w:rsidRPr="008356B5" w:rsidRDefault="00CE61E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61DF3" w14:textId="77777777" w:rsidR="001C228B" w:rsidRPr="008356B5" w:rsidRDefault="00EF5C3B" w:rsidP="00DB7FBB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B0706D" w:rsidRPr="008356B5" w14:paraId="0E40844F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B6F3" w14:textId="77777777" w:rsidR="00B0706D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lastRenderedPageBreak/>
              <w:t>K_K02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4FAF" w14:textId="77777777" w:rsidR="00B0706D" w:rsidRPr="008356B5" w:rsidRDefault="00CE61EB" w:rsidP="00DB7FBB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adaptowania się do nowych, zmiennych okoliczności, które mogą występować podczas wykonywania pracy zawodowej lub twórczej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ACA63" w14:textId="77777777" w:rsidR="00B0706D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2FB53" w14:textId="77777777" w:rsidR="00B0706D" w:rsidRPr="008356B5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CE61EB" w:rsidRPr="008356B5" w14:paraId="56DBF706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0866A" w14:textId="77777777" w:rsidR="00CE61EB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K_K03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87CB" w14:textId="77777777" w:rsidR="00CE61EB" w:rsidRPr="008356B5" w:rsidRDefault="00CE61EB" w:rsidP="00EB3E4A">
            <w:pPr>
              <w:spacing w:before="40" w:after="40" w:line="240" w:lineRule="auto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samooceny oraz budowania konstruktywnej krytyki w obrębie działań artystycznych i w obszarze szeroko pojmowanej kultury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572F" w14:textId="77777777" w:rsidR="00CE61EB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450C9" w14:textId="77777777" w:rsidR="00CE61EB" w:rsidRPr="008356B5" w:rsidRDefault="00EF5C3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P6S_KK</w:t>
            </w:r>
          </w:p>
        </w:tc>
      </w:tr>
      <w:tr w:rsidR="00CE61EB" w:rsidRPr="008356B5" w14:paraId="6B86E0D6" w14:textId="77777777" w:rsidTr="00054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47" w:type="dxa"/>
          <w:cantSplit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0905F" w14:textId="77777777" w:rsidR="00CE61EB" w:rsidRPr="008356B5" w:rsidRDefault="00CE61EB" w:rsidP="00CE61E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K_K04</w:t>
            </w:r>
          </w:p>
        </w:tc>
        <w:tc>
          <w:tcPr>
            <w:tcW w:w="4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7BA1" w14:textId="77777777" w:rsidR="00CE61EB" w:rsidRPr="008356B5" w:rsidRDefault="00CE61EB" w:rsidP="00143426">
            <w:pPr>
              <w:spacing w:before="40" w:after="4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w sposób świadomy i profesjonalny umie zaprezentować własną twórczość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posiada umiejętność współpracy i integracji w realizacji zespołowych zadań oraz przy pracach związanych z różnymi przedsięwzięciami kulturalnymi</w:t>
            </w:r>
            <w:r w:rsidR="00143426"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 </w:t>
            </w: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umiejętnie komunikuje się w obrębie własnego środowiska i społeczności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B7A3" w14:textId="77777777" w:rsidR="00CE61EB" w:rsidRPr="008356B5" w:rsidRDefault="00CE61EB" w:rsidP="00B0706D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P6U_K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D47D" w14:textId="77777777" w:rsidR="00EF5C3B" w:rsidRPr="008356B5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P6S_KO</w:t>
            </w:r>
          </w:p>
          <w:p w14:paraId="70078504" w14:textId="77777777" w:rsidR="00CE61EB" w:rsidRPr="008356B5" w:rsidRDefault="00EF5C3B" w:rsidP="00EF5C3B">
            <w:pPr>
              <w:spacing w:after="0" w:line="240" w:lineRule="auto"/>
              <w:jc w:val="both"/>
              <w:rPr>
                <w:rFonts w:ascii="Times New Roman" w:hAnsi="Times New Roman"/>
                <w:i w:val="0"/>
                <w:iCs w:val="0"/>
                <w:sz w:val="24"/>
                <w:szCs w:val="24"/>
              </w:rPr>
            </w:pPr>
            <w:r w:rsidRPr="008356B5">
              <w:rPr>
                <w:rFonts w:ascii="Times New Roman" w:hAnsi="Times New Roman"/>
                <w:i w:val="0"/>
                <w:iCs w:val="0"/>
                <w:sz w:val="24"/>
                <w:szCs w:val="24"/>
              </w:rPr>
              <w:t>P6S_KR</w:t>
            </w:r>
          </w:p>
        </w:tc>
      </w:tr>
    </w:tbl>
    <w:p w14:paraId="306C71A5" w14:textId="77777777" w:rsidR="00884368" w:rsidRPr="008356B5" w:rsidRDefault="00884368" w:rsidP="00316FDF">
      <w:pPr>
        <w:rPr>
          <w:rFonts w:ascii="Times New Roman" w:hAnsi="Times New Roman"/>
          <w:i w:val="0"/>
          <w:iCs w:val="0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418"/>
        <w:gridCol w:w="8222"/>
      </w:tblGrid>
      <w:tr w:rsidR="00122B0B" w:rsidRPr="008356B5" w14:paraId="3DC18AB9" w14:textId="77777777" w:rsidTr="0005428E">
        <w:trPr>
          <w:trHeight w:val="466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50A32E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Sylwetka absolwenta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90E630" w14:textId="77777777" w:rsidR="00122B0B" w:rsidRPr="008356B5" w:rsidRDefault="00122B0B" w:rsidP="005D1D80">
            <w:pPr>
              <w:spacing w:after="0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posiada interdyscyplinarną wiedzę z zakresu historii sztuki, historii kultury </w:t>
            </w:r>
            <w:r w:rsidRPr="008356B5">
              <w:rPr>
                <w:rFonts w:ascii="Arial" w:hAnsi="Arial" w:cs="Arial"/>
                <w:i w:val="0"/>
                <w:iCs w:val="0"/>
              </w:rPr>
              <w:br/>
              <w:t xml:space="preserve">i cywilizacji, etyki, estetyki oraz filozofii. Posiada wiedzę i umiejętności warsztatowe oraz artystyczne w zakresie grafiki i obszarów pokrewnych, umożliwiające podejmowanie twórczości własnej oraz pracy w zespole. </w:t>
            </w:r>
          </w:p>
          <w:p w14:paraId="24DBAE69" w14:textId="77777777" w:rsidR="00122B0B" w:rsidRPr="008356B5" w:rsidRDefault="00122B0B" w:rsidP="005D1D80">
            <w:pPr>
              <w:spacing w:after="0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>Jest przygotowany do posługiwania się tradycyjnymi i nowoczesnymi środkami przekazu artystycznego w twórczości graficznej i projektowaniu graficznym. Zna klasyczne techniki graficzne oraz współczesne techniki cyfrowe.</w:t>
            </w:r>
          </w:p>
          <w:p w14:paraId="1ABEA613" w14:textId="77777777" w:rsidR="00122B0B" w:rsidRPr="008356B5" w:rsidRDefault="00122B0B" w:rsidP="005D1D80">
            <w:pPr>
              <w:spacing w:after="0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potrafi brać aktywny udział w życiu środowiska artystycznego jako samodzielny artysta grafik. Potrafi realizować wystawy indywidualne, uczestniczy </w:t>
            </w:r>
            <w:r w:rsidRPr="008356B5">
              <w:rPr>
                <w:rFonts w:ascii="Arial" w:hAnsi="Arial" w:cs="Arial"/>
                <w:i w:val="0"/>
                <w:iCs w:val="0"/>
              </w:rPr>
              <w:br/>
              <w:t xml:space="preserve">w wystawach zbiorowych i konkursach. Jest przygotowany do pracy w instytucjach kultury, wydawnictwach, studiach projektowych. </w:t>
            </w:r>
          </w:p>
          <w:p w14:paraId="1EF5D5A9" w14:textId="77777777" w:rsidR="00122B0B" w:rsidRPr="008356B5" w:rsidRDefault="00122B0B" w:rsidP="005D1D80">
            <w:pPr>
              <w:spacing w:after="0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posiada zdolności kreacyjne, sprawność warsztatową z dziedziny ilustracji, komiksu, </w:t>
            </w:r>
            <w:proofErr w:type="spellStart"/>
            <w:r w:rsidRPr="008356B5">
              <w:rPr>
                <w:rFonts w:ascii="Arial" w:hAnsi="Arial" w:cs="Arial"/>
                <w:i w:val="0"/>
                <w:iCs w:val="0"/>
              </w:rPr>
              <w:t>storyboardu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</w:rPr>
              <w:t>, fotografii, rysunku, filmu animowanego.</w:t>
            </w:r>
          </w:p>
          <w:p w14:paraId="5812750E" w14:textId="77777777" w:rsidR="00122B0B" w:rsidRPr="008356B5" w:rsidRDefault="00122B0B" w:rsidP="005D1D80">
            <w:pPr>
              <w:spacing w:after="0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Absolwent zna język obcy na poziomie biegłości B2 Europejskiego Systemu Opisu Kształcenia Językowego Rady Europy. </w:t>
            </w:r>
          </w:p>
          <w:p w14:paraId="572190EC" w14:textId="77777777" w:rsidR="00122B0B" w:rsidRPr="008356B5" w:rsidRDefault="00122B0B" w:rsidP="005D1D80">
            <w:pPr>
              <w:spacing w:after="0"/>
              <w:rPr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>Uzyskany stopień zawodowy daje prawo do podjęcia studiów drugiego stopnia oraz studiów podyplomowych.</w:t>
            </w:r>
          </w:p>
        </w:tc>
      </w:tr>
      <w:tr w:rsidR="00122B0B" w:rsidRPr="008356B5" w14:paraId="698DE1FC" w14:textId="77777777">
        <w:trPr>
          <w:trHeight w:val="1232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F39EA4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eastAsia="Calibri" w:hAnsi="Arial" w:cs="Arial"/>
                <w:i w:val="0"/>
                <w:iCs w:val="0"/>
                <w:kern w:val="1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B27E73A" w14:textId="3F2EB7DA" w:rsidR="00122B0B" w:rsidRPr="008356B5" w:rsidRDefault="00143426" w:rsidP="005D1D80">
            <w:pPr>
              <w:spacing w:after="0" w:line="360" w:lineRule="auto"/>
              <w:rPr>
                <w:rFonts w:ascii="Arial" w:hAnsi="Arial" w:cs="Arial"/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 xml:space="preserve">Celem studiów jest uzyskanie wykształcenia zawodowego w zakresie grafiki warsztatowej, użytkowej oraz działań pokrewnych, w oparciu o wiedzę teoretyczną i umiejętności praktyczne. Studia zapewniają zdobycie wiedzy </w:t>
            </w:r>
            <w:proofErr w:type="spellStart"/>
            <w:r w:rsidRPr="008356B5">
              <w:rPr>
                <w:rFonts w:ascii="Arial" w:hAnsi="Arial" w:cs="Arial"/>
                <w:i w:val="0"/>
                <w:iCs w:val="0"/>
              </w:rPr>
              <w:t>og</w:t>
            </w:r>
            <w:r w:rsidR="005D1D80">
              <w:rPr>
                <w:rFonts w:ascii="Arial" w:hAnsi="Arial" w:cs="Arial"/>
                <w:i w:val="0"/>
                <w:iCs w:val="0"/>
              </w:rPr>
              <w:t>ó</w:t>
            </w:r>
            <w:r w:rsidRPr="008356B5">
              <w:rPr>
                <w:rFonts w:ascii="Arial" w:hAnsi="Arial" w:cs="Arial"/>
                <w:i w:val="0"/>
                <w:iCs w:val="0"/>
              </w:rPr>
              <w:t>lnohumanistycznej</w:t>
            </w:r>
            <w:proofErr w:type="spellEnd"/>
            <w:r w:rsidRPr="008356B5">
              <w:rPr>
                <w:rFonts w:ascii="Arial" w:hAnsi="Arial" w:cs="Arial"/>
                <w:i w:val="0"/>
                <w:iCs w:val="0"/>
              </w:rPr>
              <w:t xml:space="preserve"> kształtującej świadomość twórczą i kompetencje zawodowe.</w:t>
            </w:r>
          </w:p>
          <w:p w14:paraId="5119E5B3" w14:textId="2EAF611B" w:rsidR="000B7F6D" w:rsidRPr="008356B5" w:rsidRDefault="000B7F6D" w:rsidP="005D1D80">
            <w:pPr>
              <w:spacing w:after="0" w:line="360" w:lineRule="auto"/>
              <w:rPr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</w:rPr>
              <w:t>Absolwent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ma uprawnienia i kwalifikacje do podjęcia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prac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y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jako samodzielny artysta grafik, realizowa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nia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</w:t>
            </w:r>
            <w:r w:rsidR="00C9668C" w:rsidRPr="008356B5">
              <w:rPr>
                <w:rFonts w:ascii="Arial" w:hAnsi="Arial" w:cs="Arial"/>
                <w:i w:val="0"/>
                <w:iCs w:val="0"/>
              </w:rPr>
              <w:t>wystaw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>, prac</w:t>
            </w:r>
            <w:r w:rsidR="00E0234A" w:rsidRPr="008356B5">
              <w:rPr>
                <w:rFonts w:ascii="Arial" w:hAnsi="Arial" w:cs="Arial"/>
                <w:i w:val="0"/>
                <w:iCs w:val="0"/>
              </w:rPr>
              <w:t>y</w:t>
            </w:r>
            <w:r w:rsidR="00D505A0" w:rsidRPr="008356B5">
              <w:rPr>
                <w:rFonts w:ascii="Arial" w:hAnsi="Arial" w:cs="Arial"/>
                <w:i w:val="0"/>
                <w:iCs w:val="0"/>
              </w:rPr>
              <w:t xml:space="preserve"> w instytucjach kultury, wydawnictwach, studiach projektowych.</w:t>
            </w:r>
          </w:p>
        </w:tc>
      </w:tr>
      <w:tr w:rsidR="00122B0B" w:rsidRPr="008356B5" w14:paraId="36A73C17" w14:textId="77777777">
        <w:trPr>
          <w:trHeight w:val="715"/>
        </w:trPr>
        <w:tc>
          <w:tcPr>
            <w:tcW w:w="141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237836" w14:textId="77777777" w:rsidR="00122B0B" w:rsidRPr="008356B5" w:rsidRDefault="00122B0B" w:rsidP="00204459">
            <w:pPr>
              <w:pStyle w:val="Zawartotabeli"/>
              <w:jc w:val="center"/>
              <w:rPr>
                <w:rFonts w:ascii="Arial" w:eastAsia="Calibri" w:hAnsi="Arial" w:cs="Arial"/>
                <w:i w:val="0"/>
                <w:iCs w:val="0"/>
                <w:kern w:val="1"/>
                <w:sz w:val="20"/>
                <w:szCs w:val="2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Dostęp do dalszych studiów</w:t>
            </w:r>
          </w:p>
        </w:tc>
        <w:tc>
          <w:tcPr>
            <w:tcW w:w="822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2C7662B" w14:textId="4D6C0AE4" w:rsidR="00122B0B" w:rsidRPr="008356B5" w:rsidRDefault="00122B0B" w:rsidP="00204459">
            <w:pPr>
              <w:snapToGrid w:val="0"/>
              <w:spacing w:line="100" w:lineRule="atLeast"/>
              <w:rPr>
                <w:i w:val="0"/>
                <w:iCs w:val="0"/>
              </w:rPr>
            </w:pPr>
            <w:r w:rsidRPr="008356B5">
              <w:rPr>
                <w:rFonts w:cs="Arial"/>
                <w:i w:val="0"/>
                <w:iCs w:val="0"/>
              </w:rPr>
              <w:t>Możliwość kontynuacji – studia magisterskie II stopnia</w:t>
            </w:r>
            <w:r w:rsidR="00B127BA" w:rsidRPr="008356B5">
              <w:rPr>
                <w:rFonts w:cs="Arial"/>
                <w:i w:val="0"/>
                <w:iCs w:val="0"/>
              </w:rPr>
              <w:t>, studia podyplomowe</w:t>
            </w:r>
            <w:r w:rsidR="00AE2EE9" w:rsidRPr="008356B5">
              <w:rPr>
                <w:rFonts w:cs="Arial"/>
                <w:i w:val="0"/>
                <w:iCs w:val="0"/>
              </w:rPr>
              <w:t>.</w:t>
            </w:r>
          </w:p>
        </w:tc>
      </w:tr>
    </w:tbl>
    <w:p w14:paraId="48B91F3C" w14:textId="77777777" w:rsidR="00122B0B" w:rsidRPr="008356B5" w:rsidRDefault="00122B0B" w:rsidP="00122B0B">
      <w:pPr>
        <w:pStyle w:val="Tekstdymka1"/>
        <w:rPr>
          <w:rFonts w:ascii="Arial" w:hAnsi="Arial" w:cs="Arial"/>
          <w:i w:val="0"/>
          <w:iCs w:val="0"/>
          <w:sz w:val="24"/>
          <w:szCs w:val="24"/>
        </w:rPr>
      </w:pPr>
    </w:p>
    <w:p w14:paraId="00F00DAD" w14:textId="77777777" w:rsidR="00122B0B" w:rsidRPr="008356B5" w:rsidRDefault="00122B0B" w:rsidP="00122B0B">
      <w:pPr>
        <w:pStyle w:val="Tekstdymka1"/>
        <w:rPr>
          <w:rFonts w:ascii="Arial" w:hAnsi="Arial" w:cs="Arial"/>
          <w:i w:val="0"/>
          <w:iCs w:val="0"/>
          <w:sz w:val="24"/>
          <w:szCs w:val="24"/>
        </w:rPr>
      </w:pPr>
    </w:p>
    <w:tbl>
      <w:tblPr>
        <w:tblW w:w="9640" w:type="dxa"/>
        <w:tblInd w:w="-8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27"/>
        <w:gridCol w:w="5113"/>
      </w:tblGrid>
      <w:tr w:rsidR="00122B0B" w:rsidRPr="008356B5" w14:paraId="4D73F135" w14:textId="77777777">
        <w:trPr>
          <w:trHeight w:val="366"/>
        </w:trPr>
        <w:tc>
          <w:tcPr>
            <w:tcW w:w="4527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4496743" w14:textId="7258B07A" w:rsidR="00122B0B" w:rsidRPr="008356B5" w:rsidRDefault="005313CA" w:rsidP="00204459">
            <w:pPr>
              <w:pStyle w:val="Zawartotabeli"/>
              <w:jc w:val="center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>
              <w:rPr>
                <w:rFonts w:ascii="Arial" w:hAnsi="Arial" w:cs="Arial"/>
                <w:i w:val="0"/>
                <w:iCs w:val="0"/>
                <w:sz w:val="20"/>
                <w:szCs w:val="20"/>
              </w:rPr>
              <w:t>Jednostka badawczo</w:t>
            </w:r>
            <w:r w:rsidR="00122B0B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-dydaktyczna właściwa merytorycznie dla tych studiów</w:t>
            </w:r>
          </w:p>
        </w:tc>
        <w:tc>
          <w:tcPr>
            <w:tcW w:w="5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F0B3EC5" w14:textId="54DAD9D9" w:rsidR="00122B0B" w:rsidRPr="008356B5" w:rsidRDefault="00143426" w:rsidP="00204459">
            <w:pPr>
              <w:pStyle w:val="Zawartotabeli"/>
              <w:snapToGrid w:val="0"/>
              <w:rPr>
                <w:i w:val="0"/>
                <w:iCs w:val="0"/>
              </w:rPr>
            </w:pPr>
            <w:r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 xml:space="preserve">Instytut </w:t>
            </w:r>
            <w:r w:rsidR="00B127BA" w:rsidRPr="008356B5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Sztuki i Designu</w:t>
            </w:r>
          </w:p>
        </w:tc>
      </w:tr>
    </w:tbl>
    <w:p w14:paraId="73F9541E" w14:textId="77777777" w:rsidR="008A3774" w:rsidRDefault="008A3774" w:rsidP="008A3774">
      <w:pPr>
        <w:keepNext/>
        <w:spacing w:after="120"/>
        <w:jc w:val="center"/>
        <w:outlineLvl w:val="1"/>
        <w:rPr>
          <w:rFonts w:ascii="Arial" w:hAnsi="Arial" w:cs="Arial"/>
          <w:b/>
          <w:bCs/>
          <w:i w:val="0"/>
          <w:iCs w:val="0"/>
        </w:rPr>
      </w:pPr>
    </w:p>
    <w:p w14:paraId="0A552E56" w14:textId="77777777" w:rsidR="00733AD7" w:rsidRDefault="00733AD7" w:rsidP="008A3774">
      <w:pPr>
        <w:keepNext/>
        <w:spacing w:after="120"/>
        <w:jc w:val="center"/>
        <w:outlineLvl w:val="1"/>
        <w:rPr>
          <w:rFonts w:ascii="Arial" w:hAnsi="Arial" w:cs="Arial"/>
          <w:b/>
          <w:bCs/>
          <w:i w:val="0"/>
          <w:iCs w:val="0"/>
        </w:rPr>
      </w:pPr>
    </w:p>
    <w:p w14:paraId="00DF4BAC" w14:textId="77777777" w:rsidR="00733AD7" w:rsidRPr="008356B5" w:rsidRDefault="00733AD7" w:rsidP="008A3774">
      <w:pPr>
        <w:keepNext/>
        <w:spacing w:after="120"/>
        <w:jc w:val="center"/>
        <w:outlineLvl w:val="1"/>
        <w:rPr>
          <w:rFonts w:ascii="Arial" w:hAnsi="Arial" w:cs="Arial"/>
          <w:b/>
          <w:bCs/>
          <w:i w:val="0"/>
          <w:iCs w:val="0"/>
        </w:rPr>
      </w:pPr>
    </w:p>
    <w:p w14:paraId="3F1D093F" w14:textId="77777777" w:rsidR="008A3774" w:rsidRPr="008356B5" w:rsidRDefault="008A3774" w:rsidP="008A3774">
      <w:pPr>
        <w:keepNext/>
        <w:spacing w:after="120"/>
        <w:jc w:val="center"/>
        <w:outlineLvl w:val="1"/>
        <w:rPr>
          <w:rFonts w:ascii="Verdana" w:hAnsi="Verdana" w:cs="Arial"/>
          <w:b/>
          <w:bCs/>
          <w:i w:val="0"/>
          <w:iCs w:val="0"/>
        </w:rPr>
      </w:pPr>
      <w:r w:rsidRPr="008356B5">
        <w:rPr>
          <w:rFonts w:ascii="Verdana" w:hAnsi="Verdana" w:cs="Arial"/>
          <w:b/>
          <w:bCs/>
          <w:i w:val="0"/>
          <w:iCs w:val="0"/>
        </w:rPr>
        <w:t>PLAN STUDIÓW W UKŁADZIE SEMESTRALNYM</w:t>
      </w:r>
    </w:p>
    <w:p w14:paraId="1F2C366E" w14:textId="52084FF8" w:rsidR="00ED72FE" w:rsidRPr="008356B5" w:rsidRDefault="00ED72FE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>semestr 1</w:t>
      </w:r>
    </w:p>
    <w:p w14:paraId="7F50B59F" w14:textId="702D914D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4C449F" w:rsidRPr="008356B5" w14:paraId="2CB4909E" w14:textId="77777777" w:rsidTr="004C449F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69011B9" w14:textId="77777777" w:rsidR="004C449F" w:rsidRPr="008356B5" w:rsidRDefault="004C449F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048F1E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9F3527C" w14:textId="77777777" w:rsidR="004C449F" w:rsidRPr="008356B5" w:rsidRDefault="004C449F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76B017B1" w14:textId="77777777" w:rsidR="004C449F" w:rsidRPr="008356B5" w:rsidRDefault="004C449F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89C76D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4C449F" w:rsidRPr="008356B5" w14:paraId="2E7DAA7E" w14:textId="77777777" w:rsidTr="004C449F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8E7CE73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E7DBCF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E8595B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8B8EB00" w14:textId="77777777" w:rsidR="004C449F" w:rsidRPr="008356B5" w:rsidRDefault="004C449F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91C2B0D" w14:textId="77777777" w:rsidR="004C449F" w:rsidRPr="008356B5" w:rsidRDefault="004C449F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8AC7993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C0CCCC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</w:tr>
      <w:tr w:rsidR="004C449F" w:rsidRPr="008356B5" w14:paraId="4F610754" w14:textId="77777777" w:rsidTr="004C449F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DC6143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28C28D3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06E631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1B9C0D8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1E27C62F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EAB6E3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5771D0D" w14:textId="77777777" w:rsidR="004C449F" w:rsidRPr="008356B5" w:rsidRDefault="004C449F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5A2357E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EAFE57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2C01BC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4B50A0" w14:textId="77777777" w:rsidR="004C449F" w:rsidRPr="008356B5" w:rsidRDefault="004C449F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4C449F" w:rsidRPr="008356B5" w14:paraId="1868B45C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512133" w14:textId="7E34ACAF" w:rsidR="004C449F" w:rsidRPr="008356B5" w:rsidRDefault="004C449F" w:rsidP="00B75A14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Historia sztuki A 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38722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3E284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E5C084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174445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2ED60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93B57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8E64CA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6185B0C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6998CD" w14:textId="0CE10D5F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7C837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4C449F" w:rsidRPr="008356B5" w14:paraId="1ED71495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9E97D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Zagadnienia kultury współczesnej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8F1BAE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5AFB0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D1C5B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8C20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B5E65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1406D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A51797A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2AE1C07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62929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5E3F5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4C449F" w:rsidRPr="008356B5" w14:paraId="1FB32B8F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15EC1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Ochrona własności intelektualnej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CCF2F" w14:textId="23314DFA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4F2F9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A1D71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82982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7D0F36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D39D3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26017C4" w14:textId="6A71FCE4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7C71F3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C5683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FB442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4C449F" w:rsidRPr="008356B5" w14:paraId="10AEB42D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222CC2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Malarstwo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1BE70B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7B5F4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03B955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E9B9BC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87428E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1112BB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4088546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ED934A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854F4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1FCAAA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06136A4E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003B15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E75BB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B72398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D786E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61D140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A5746B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70037D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42AB59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3B46679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C1496" w14:textId="77777777" w:rsidR="004C449F" w:rsidRPr="008356B5" w:rsidRDefault="004C449F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E9629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6</w:t>
            </w:r>
          </w:p>
        </w:tc>
      </w:tr>
      <w:tr w:rsidR="004C449F" w:rsidRPr="008356B5" w14:paraId="47E372C8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28761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07965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5DD369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43411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E509B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F741BF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A2048A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7951F44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EDD3436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290AE2" w14:textId="77777777" w:rsidR="004C449F" w:rsidRPr="008356B5" w:rsidRDefault="004C449F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933EF7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4C449F" w:rsidRPr="008356B5" w14:paraId="045D4881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A47C50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41D69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D31EC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1692E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3CC0EF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265A5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C23619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4A217AD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9732356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F6BC3" w14:textId="77777777" w:rsidR="004C449F" w:rsidRPr="008356B5" w:rsidRDefault="004C449F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7609A9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4C449F" w:rsidRPr="008356B5" w14:paraId="0F949770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924E2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Struktury wizualne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8D5D5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201D26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0B33AA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9DA12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FD228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EE3EC4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7EAD752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75330D7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58FF4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F07A66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710947FC" w14:textId="77777777" w:rsidTr="004C449F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0591545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Edytory grafiki 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91D98D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3B5D7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3B4C0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E9F3B5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724F2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91289D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CFDA8F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900A3BF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96C3B6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DED11F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7B454C9E" w14:textId="77777777" w:rsidTr="004C449F"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3FFE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Liternictwo i typografia 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038FA661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EE8612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A282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03EC57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8E7C9A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F0639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6AEA739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5232D7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522C4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3B009" w14:textId="77777777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4C449F" w:rsidRPr="008356B5" w14:paraId="01B823D8" w14:textId="77777777" w:rsidTr="004C449F">
        <w:tc>
          <w:tcPr>
            <w:tcW w:w="3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9657F61" w14:textId="77777777" w:rsidR="004C449F" w:rsidRPr="008356B5" w:rsidRDefault="004C449F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9C08" w14:textId="1043C234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872B90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1C88B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74566" w14:textId="127E093B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5E5024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35591C" w14:textId="77777777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1A84D75" w14:textId="0834D9BB" w:rsidR="004C449F" w:rsidRPr="008356B5" w:rsidRDefault="004C449F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0B04384" w14:textId="6E917E5F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1AF9C5" w14:textId="77777777" w:rsidR="004C449F" w:rsidRPr="008356B5" w:rsidRDefault="004C449F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ECB3BD" w14:textId="5EA9FF7E" w:rsidR="004C449F" w:rsidRPr="008356B5" w:rsidRDefault="004C449F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30</w:t>
            </w:r>
          </w:p>
        </w:tc>
      </w:tr>
    </w:tbl>
    <w:p w14:paraId="365B171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F92C87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1D226783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4BE9C8FB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709"/>
        <w:gridCol w:w="567"/>
        <w:gridCol w:w="851"/>
        <w:gridCol w:w="992"/>
      </w:tblGrid>
      <w:tr w:rsidR="00134F4C" w:rsidRPr="008356B5" w14:paraId="5C2B8FA6" w14:textId="77777777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932035" w14:textId="77777777" w:rsidR="00134F4C" w:rsidRPr="008356B5" w:rsidRDefault="00134F4C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2478C11" w14:textId="77777777" w:rsidR="00134F4C" w:rsidRPr="008356B5" w:rsidRDefault="00134F4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D5107C" w14:textId="77777777" w:rsidR="00134F4C" w:rsidRPr="008356B5" w:rsidRDefault="00134F4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tyg.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E65A9C" w14:textId="77777777" w:rsidR="00134F4C" w:rsidRPr="008356B5" w:rsidRDefault="00134F4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D2EEC4A" w14:textId="77777777" w:rsidR="00134F4C" w:rsidRPr="008356B5" w:rsidRDefault="00134F4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kod  grupy zajęć</w:t>
            </w:r>
          </w:p>
        </w:tc>
      </w:tr>
      <w:tr w:rsidR="00134F4C" w:rsidRPr="008356B5" w14:paraId="1D90596C" w14:textId="77777777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F2418D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Szkolenie w zakresie techniki korzystania z biblioteki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C9948A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545590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35093" w14:textId="77777777" w:rsidR="00134F4C" w:rsidRPr="008356B5" w:rsidRDefault="00134F4C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6FA62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134F4C" w:rsidRPr="008356B5" w14:paraId="40971867" w14:textId="77777777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909A8C" w14:textId="157DFA9C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Szkolenie w zakresie BHK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85D756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2B610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F6A04" w14:textId="77777777" w:rsidR="00134F4C" w:rsidRPr="008356B5" w:rsidRDefault="00134F4C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030301" w14:textId="77777777" w:rsidR="00134F4C" w:rsidRPr="008356B5" w:rsidRDefault="00134F4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</w:tbl>
    <w:p w14:paraId="700ADF12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6C1CA6A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223345D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240B20D9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9F7F335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183A11F2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ab/>
      </w:r>
    </w:p>
    <w:p w14:paraId="06CF34A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623A5E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30A1B5AA" w14:textId="363BD459" w:rsidR="00EB3E4A" w:rsidRDefault="00EB3E4A" w:rsidP="00EB3E4A">
      <w:pPr>
        <w:rPr>
          <w:rFonts w:ascii="Verdana" w:hAnsi="Verdana"/>
          <w:i w:val="0"/>
          <w:iCs w:val="0"/>
        </w:rPr>
      </w:pPr>
    </w:p>
    <w:p w14:paraId="304E2ABB" w14:textId="77777777" w:rsidR="00E16B86" w:rsidRPr="008356B5" w:rsidRDefault="00E16B86" w:rsidP="00EB3E4A">
      <w:pPr>
        <w:rPr>
          <w:rFonts w:ascii="Verdana" w:hAnsi="Verdana"/>
          <w:i w:val="0"/>
          <w:iCs w:val="0"/>
        </w:rPr>
      </w:pPr>
    </w:p>
    <w:p w14:paraId="46C30D8E" w14:textId="77777777" w:rsidR="006E7A5B" w:rsidRPr="008356B5" w:rsidRDefault="006E7A5B" w:rsidP="00EB3E4A">
      <w:pPr>
        <w:rPr>
          <w:rFonts w:ascii="Verdana" w:hAnsi="Verdana"/>
          <w:i w:val="0"/>
          <w:iCs w:val="0"/>
        </w:rPr>
      </w:pPr>
    </w:p>
    <w:p w14:paraId="43EBCF69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t xml:space="preserve">semestr 2  </w:t>
      </w:r>
      <w:r w:rsidRPr="008356B5">
        <w:rPr>
          <w:rFonts w:ascii="Verdana" w:hAnsi="Verdana"/>
          <w:i w:val="0"/>
          <w:iCs w:val="0"/>
        </w:rPr>
        <w:tab/>
      </w:r>
    </w:p>
    <w:p w14:paraId="4880CC48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59"/>
        <w:gridCol w:w="367"/>
        <w:gridCol w:w="454"/>
        <w:gridCol w:w="455"/>
        <w:gridCol w:w="454"/>
        <w:gridCol w:w="454"/>
        <w:gridCol w:w="454"/>
        <w:gridCol w:w="340"/>
        <w:gridCol w:w="425"/>
        <w:gridCol w:w="425"/>
        <w:gridCol w:w="709"/>
      </w:tblGrid>
      <w:tr w:rsidR="00B64E6E" w:rsidRPr="008356B5" w14:paraId="4B3826B2" w14:textId="77777777" w:rsidTr="00B64E6E">
        <w:trPr>
          <w:cantSplit/>
          <w:trHeight w:hRule="exact" w:val="732"/>
        </w:trPr>
        <w:tc>
          <w:tcPr>
            <w:tcW w:w="32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B7299ED" w14:textId="77777777" w:rsidR="00B64E6E" w:rsidRPr="008356B5" w:rsidRDefault="00B64E6E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0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87D171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37ACCAC" w14:textId="77777777" w:rsidR="00B64E6E" w:rsidRPr="008356B5" w:rsidRDefault="00B64E6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90A9630" w14:textId="77777777" w:rsidR="00B64E6E" w:rsidRPr="008356B5" w:rsidRDefault="00B64E6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306FA7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B64E6E" w:rsidRPr="008356B5" w14:paraId="79F5E9A3" w14:textId="77777777" w:rsidTr="00B64E6E">
        <w:trPr>
          <w:cantSplit/>
          <w:trHeight w:hRule="exact" w:val="362"/>
        </w:trPr>
        <w:tc>
          <w:tcPr>
            <w:tcW w:w="32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1F13CA4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EB03A78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BFCDBC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6E446B5A" w14:textId="77777777" w:rsidR="00B64E6E" w:rsidRPr="008356B5" w:rsidRDefault="00B64E6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  <w:lang w:val="en-US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1D75587" w14:textId="77777777" w:rsidR="00B64E6E" w:rsidRPr="008356B5" w:rsidRDefault="00B64E6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CF9035E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031980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</w:tr>
      <w:tr w:rsidR="00B64E6E" w:rsidRPr="008356B5" w14:paraId="6F322AC1" w14:textId="77777777" w:rsidTr="00B64E6E">
        <w:trPr>
          <w:cantSplit/>
          <w:trHeight w:hRule="exact" w:val="649"/>
        </w:trPr>
        <w:tc>
          <w:tcPr>
            <w:tcW w:w="32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8DA68A0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3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EC9A64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  <w:lang w:val="en-US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8EBC71E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42AD1A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60F7AB2A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86E599B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703FA3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5946301F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B10248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B16902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2165E73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64E6E" w:rsidRPr="008356B5" w14:paraId="1398A5CD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7F09A" w14:textId="45D1A332" w:rsidR="00B64E6E" w:rsidRPr="008356B5" w:rsidRDefault="00B64E6E" w:rsidP="00B75A14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sztuki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E63802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FF8C6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BB1A6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F17F7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B4F1F1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29D57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4AF6F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DF0110D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B24F3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</w:t>
            </w: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5472E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B64E6E" w:rsidRPr="008356B5" w14:paraId="3EECF732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0A965D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72FCC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17FE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05604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4B0153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E80E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4F1A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957100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C0D874B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90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0C4A65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EF22A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6 </w:t>
            </w:r>
          </w:p>
        </w:tc>
      </w:tr>
      <w:tr w:rsidR="00B64E6E" w:rsidRPr="008356B5" w14:paraId="6A288312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3E962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Malarstwo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D1E6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4526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79EBF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5F606A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2A6F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D01A3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03C4C03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E0F4E35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818A1" w14:textId="77777777" w:rsidR="00B64E6E" w:rsidRPr="008356B5" w:rsidRDefault="00B64E6E" w:rsidP="00BB20C0">
            <w:pPr>
              <w:pStyle w:val="Zawartotabeli"/>
              <w:snapToGrid w:val="0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59601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64E6E" w:rsidRPr="008356B5" w14:paraId="475A8408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78EA98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III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CAFC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0F22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5F81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A655D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F7BA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85BF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0DDBEF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5F40390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9927D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5A3D3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64E6E" w:rsidRPr="008356B5" w14:paraId="3BEE4F18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27438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warsztatowej  IV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16389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4346B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6BC8C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3822C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584B7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E112D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19C519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4F3E4E0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A05458" w14:textId="77777777" w:rsidR="00B64E6E" w:rsidRPr="008356B5" w:rsidRDefault="00B64E6E" w:rsidP="00BB20C0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D08E41" w14:textId="77777777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4</w:t>
            </w:r>
          </w:p>
        </w:tc>
      </w:tr>
      <w:tr w:rsidR="00B64E6E" w:rsidRPr="008356B5" w14:paraId="463666FB" w14:textId="77777777" w:rsidTr="00B64E6E">
        <w:tc>
          <w:tcPr>
            <w:tcW w:w="32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527099DC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projektowania graficznego A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B69E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AAD31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70926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CBDEC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EFE65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7245AE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FE7E7A6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EAE9111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FFF0C6" w14:textId="77777777" w:rsidR="00B64E6E" w:rsidRPr="008356B5" w:rsidRDefault="00B64E6E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C4AD3A" w14:textId="3C2D9EC9" w:rsidR="00B64E6E" w:rsidRPr="008356B5" w:rsidRDefault="00B64E6E" w:rsidP="00BB20C0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B64E6E" w:rsidRPr="008356B5" w14:paraId="730B33F6" w14:textId="77777777" w:rsidTr="00B64E6E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F955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Liternictwo i typografia B</w:t>
            </w:r>
          </w:p>
        </w:tc>
        <w:tc>
          <w:tcPr>
            <w:tcW w:w="367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14:paraId="7F8F0F76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11D0D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D446DF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AFE056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DF884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73BF6A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7831FB8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C64CA5B" w14:textId="77777777" w:rsidR="00B64E6E" w:rsidRPr="008356B5" w:rsidRDefault="00B64E6E" w:rsidP="00BB20C0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B3F048" w14:textId="77777777" w:rsidR="00B64E6E" w:rsidRPr="008356B5" w:rsidRDefault="00B64E6E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5D14D" w14:textId="77777777" w:rsidR="00B64E6E" w:rsidRPr="008356B5" w:rsidRDefault="00B64E6E" w:rsidP="00BB20C0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B64E6E" w:rsidRPr="008356B5" w14:paraId="571940C7" w14:textId="77777777" w:rsidTr="00B64E6E"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F5E5BE4" w14:textId="77777777" w:rsidR="00B64E6E" w:rsidRPr="008356B5" w:rsidRDefault="00B64E6E" w:rsidP="00BB20C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1B14" w14:textId="7ED6EAEE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6338FFA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74F2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34847" w14:textId="15FFA818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8BAD6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484EC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75C4220" w14:textId="77777777" w:rsidR="00B64E6E" w:rsidRPr="008356B5" w:rsidRDefault="00B64E6E" w:rsidP="00BB20C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961B127" w14:textId="0BE06F79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D5CB63" w14:textId="77777777" w:rsidR="00B64E6E" w:rsidRPr="008356B5" w:rsidRDefault="00B64E6E" w:rsidP="00BB20C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83A81" w14:textId="3C2124C3" w:rsidR="00B64E6E" w:rsidRPr="008356B5" w:rsidRDefault="00B64E6E" w:rsidP="00BB20C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26</w:t>
            </w:r>
          </w:p>
        </w:tc>
      </w:tr>
    </w:tbl>
    <w:p w14:paraId="1E521C37" w14:textId="77777777" w:rsidR="00B64E6E" w:rsidRDefault="00B64E6E" w:rsidP="00EB3E4A">
      <w:pPr>
        <w:rPr>
          <w:rFonts w:ascii="Verdana" w:hAnsi="Verdana"/>
          <w:i w:val="0"/>
          <w:iCs w:val="0"/>
        </w:rPr>
      </w:pPr>
    </w:p>
    <w:p w14:paraId="4F112F10" w14:textId="77777777" w:rsidR="00B64E6E" w:rsidRDefault="00B64E6E" w:rsidP="00EB3E4A">
      <w:pPr>
        <w:rPr>
          <w:rFonts w:ascii="Verdana" w:hAnsi="Verdana"/>
          <w:i w:val="0"/>
          <w:iCs w:val="0"/>
        </w:rPr>
      </w:pPr>
    </w:p>
    <w:p w14:paraId="4D263CF4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p w14:paraId="4EFD31AF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B64E6E" w:rsidRPr="008356B5" w14:paraId="251A5F6B" w14:textId="77777777" w:rsidTr="00B64E6E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07A972" w14:textId="77777777" w:rsidR="00B64E6E" w:rsidRPr="008356B5" w:rsidRDefault="00B64E6E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FC5707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A36E7F" w14:textId="77777777" w:rsidR="00B64E6E" w:rsidRPr="008356B5" w:rsidRDefault="00B64E6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AD2FEDE" w14:textId="77777777" w:rsidR="00B64E6E" w:rsidRPr="008356B5" w:rsidRDefault="00B64E6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B884060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B64E6E" w:rsidRPr="008356B5" w14:paraId="5BADF453" w14:textId="77777777" w:rsidTr="00B64E6E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7B0D84F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67240C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DDE8F91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E3671C9" w14:textId="77777777" w:rsidR="00B64E6E" w:rsidRPr="008356B5" w:rsidRDefault="00B64E6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9B80A20" w14:textId="77777777" w:rsidR="00B64E6E" w:rsidRPr="008356B5" w:rsidRDefault="00B64E6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4697339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762673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64E6E" w:rsidRPr="008356B5" w14:paraId="749585A5" w14:textId="77777777" w:rsidTr="00B64E6E">
        <w:trPr>
          <w:cantSplit/>
          <w:trHeight w:hRule="exact" w:val="57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A5E74A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9A6CEAF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53F062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39AD27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59B48AEE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E42BD86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6DC18D" w14:textId="77777777" w:rsidR="00B64E6E" w:rsidRPr="008356B5" w:rsidRDefault="00B64E6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4AA73270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46C1F7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48BDAF3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5B7B49" w14:textId="77777777" w:rsidR="00B64E6E" w:rsidRPr="008356B5" w:rsidRDefault="00B64E6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B64E6E" w:rsidRPr="008356B5" w14:paraId="453144B7" w14:textId="77777777" w:rsidTr="00B64E6E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8C7820" w14:textId="4DB137E0" w:rsidR="00B64E6E" w:rsidRPr="008356B5" w:rsidRDefault="00B64E6E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A (angielski, francuski, niemiecki, rosyjski), poziom B2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E92569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C4D196B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D4E367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24D5D7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2C5067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5155B35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F58C749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3BE21CDA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C79AF3C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3447B0C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B64E6E" w:rsidRPr="008356B5" w14:paraId="17A5EA1B" w14:textId="77777777" w:rsidTr="00B64E6E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232FC2E" w14:textId="5A151AC7" w:rsidR="00B64E6E" w:rsidRPr="008356B5" w:rsidRDefault="00B64E6E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science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901284F" w14:textId="41D2008A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C742FFF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062268C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6DABB2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A606F42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98F52B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77024ED1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E96A877" w14:textId="63083B30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C9BB1D" w14:textId="4742E42D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A1C383B" w14:textId="76B12E04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1</w:t>
            </w:r>
          </w:p>
        </w:tc>
      </w:tr>
      <w:tr w:rsidR="00B64E6E" w:rsidRPr="008356B5" w14:paraId="7F768168" w14:textId="77777777" w:rsidTr="00B64E6E">
        <w:trPr>
          <w:trHeight w:val="225"/>
        </w:trPr>
        <w:tc>
          <w:tcPr>
            <w:tcW w:w="3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0D0CAA0" w14:textId="77777777" w:rsidR="00B64E6E" w:rsidRPr="008356B5" w:rsidRDefault="00B64E6E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74FA4565" w14:textId="004F746A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0453BC3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B127C49" w14:textId="0331A84E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F36CB32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1E0C5E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CD2567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4C209D2F" w14:textId="77777777" w:rsidR="00B64E6E" w:rsidRPr="008356B5" w:rsidRDefault="00B64E6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A3AF9D4" w14:textId="231268BE" w:rsidR="00B64E6E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55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38F071D" w14:textId="77777777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10E038" w14:textId="14490FEA" w:rsidR="00B64E6E" w:rsidRPr="008356B5" w:rsidRDefault="00B64E6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4</w:t>
            </w:r>
          </w:p>
        </w:tc>
      </w:tr>
    </w:tbl>
    <w:p w14:paraId="70644EF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336DFF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7B3B702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32499AEC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CC9302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D49B2B1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6F591EA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5C2864B2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3  </w:t>
      </w:r>
    </w:p>
    <w:p w14:paraId="14ABF016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826C4B" w:rsidRPr="008356B5" w14:paraId="6F9972EA" w14:textId="77777777" w:rsidTr="00826C4B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8A79AC" w14:textId="77777777" w:rsidR="00826C4B" w:rsidRPr="008356B5" w:rsidRDefault="00826C4B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A6A8284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31DE349" w14:textId="77777777" w:rsidR="00826C4B" w:rsidRPr="008356B5" w:rsidRDefault="00826C4B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6CA53F7C" w14:textId="77777777" w:rsidR="00826C4B" w:rsidRPr="008356B5" w:rsidRDefault="00826C4B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815B54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826C4B" w:rsidRPr="008356B5" w14:paraId="4A66B57F" w14:textId="77777777" w:rsidTr="00826C4B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29C107A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30CECC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37A1D9B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ECEB7AD" w14:textId="77777777" w:rsidR="00826C4B" w:rsidRPr="008356B5" w:rsidRDefault="00826C4B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B691EB2" w14:textId="77777777" w:rsidR="00826C4B" w:rsidRPr="008356B5" w:rsidRDefault="00826C4B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CB6B00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D4E51F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26C4B" w:rsidRPr="008356B5" w14:paraId="3C8E4EC0" w14:textId="77777777" w:rsidTr="00826C4B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ABCB6A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A78AB5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C811C7F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2EE657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324765E8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1D4800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601639" w14:textId="77777777" w:rsidR="00826C4B" w:rsidRPr="008356B5" w:rsidRDefault="00826C4B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7F4143AC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5CE1BD1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0DDDFE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0A3489" w14:textId="77777777" w:rsidR="00826C4B" w:rsidRPr="008356B5" w:rsidRDefault="00826C4B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26C4B" w:rsidRPr="008356B5" w14:paraId="34568924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DFD704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grafiki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8B062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38A3A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FA98D4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C5DAFA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6E7A1E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4FADCF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5CBC107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4B919CA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1F119B" w14:textId="77777777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F33C20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826C4B" w:rsidRPr="008356B5" w14:paraId="02A00BE6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C33C1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fotografii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CA6B14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7A8A52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19647F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314DE1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858063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B3306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3015DF3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67DF4FE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2C7337" w14:textId="77777777" w:rsidR="00826C4B" w:rsidRPr="008356B5" w:rsidRDefault="00826C4B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4CCEA3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1</w:t>
            </w:r>
          </w:p>
        </w:tc>
      </w:tr>
      <w:tr w:rsidR="00826C4B" w:rsidRPr="008356B5" w14:paraId="24A5A004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73F9E7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Filozofia z elementami estetyki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71572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0E79ED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6845D3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4B897E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E67873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A786CF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5EB5B10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1114092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E6D21E" w14:textId="77777777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17A1C4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 xml:space="preserve">    2</w:t>
            </w:r>
          </w:p>
        </w:tc>
      </w:tr>
      <w:tr w:rsidR="00826C4B" w:rsidRPr="008356B5" w14:paraId="34CCC27E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ADFEA8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grafiki internetowej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0F4634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050FA8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3686E8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E25B2E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D0D8F1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F583C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B88E8F6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E5E062D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1FB9E5" w14:textId="77777777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2B8652" w14:textId="77777777" w:rsidR="00826C4B" w:rsidRPr="008356B5" w:rsidRDefault="00826C4B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5607CE3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87360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C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6ED2CA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9499B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A977F4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6BB1C4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F9C25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661F85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AD3F041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FB4DDA2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A75889" w14:textId="77777777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FC3A97" w14:textId="77777777" w:rsidR="00826C4B" w:rsidRPr="008356B5" w:rsidRDefault="00826C4B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0F0E6E6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4727B3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Fotografia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AF04A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71472A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3C888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F1050A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5B1F3C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CA0908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C92F47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F27998D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3A7923" w14:textId="77777777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5EF0E" w14:textId="77777777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2938D152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D8ECDA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obrazu cyfrowego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0325F2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D3A6B2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AEBA81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5B769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CA1B19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7E73C3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2BC5F9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156BBE6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3233E" w14:textId="77777777" w:rsidR="00826C4B" w:rsidRPr="008356B5" w:rsidRDefault="00826C4B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C06AD" w14:textId="77777777" w:rsidR="00826C4B" w:rsidRPr="008356B5" w:rsidRDefault="00826C4B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A18D3AF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AF5EAA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graficzne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FA354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B9CC38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C602D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628466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7E2607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5C6BD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1262597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F7CDF07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851332" w14:textId="77777777" w:rsidR="00826C4B" w:rsidRPr="008356B5" w:rsidRDefault="00826C4B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3E1E30" w14:textId="77777777" w:rsidR="00826C4B" w:rsidRPr="008356B5" w:rsidRDefault="00826C4B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04A962D1" w14:textId="77777777" w:rsidTr="00826C4B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DF05CE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Grafika ilustracyjna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EAA0C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FE4BBA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ABEF58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09D576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4F0F8C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4351E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468FC5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6066A88" w14:textId="77777777" w:rsidR="00826C4B" w:rsidRPr="008356B5" w:rsidRDefault="00826C4B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31C7E2" w14:textId="77777777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CE1932" w14:textId="77777777" w:rsidR="00826C4B" w:rsidRPr="008356B5" w:rsidRDefault="00826C4B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26C4B" w:rsidRPr="008356B5" w14:paraId="2A9B3393" w14:textId="77777777" w:rsidTr="00826C4B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24116DF4" w14:textId="77777777" w:rsidR="00826C4B" w:rsidRPr="008356B5" w:rsidRDefault="00826C4B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B3F8EA" w14:textId="1F166852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10997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9C4DD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C2386A" w14:textId="39ACC411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B0429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B87F0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9FAE35F" w14:textId="77777777" w:rsidR="00826C4B" w:rsidRPr="008356B5" w:rsidRDefault="00826C4B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8F17D8B" w14:textId="33EA9572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6A02A8" w14:textId="49740503" w:rsidR="00826C4B" w:rsidRPr="008356B5" w:rsidRDefault="00826C4B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F4B39C" w14:textId="02F132B0" w:rsidR="00826C4B" w:rsidRPr="008356B5" w:rsidRDefault="00826C4B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22</w:t>
            </w:r>
          </w:p>
        </w:tc>
      </w:tr>
    </w:tbl>
    <w:p w14:paraId="7A32414E" w14:textId="77777777" w:rsidR="00826C4B" w:rsidRDefault="00826C4B" w:rsidP="00EB3E4A">
      <w:pPr>
        <w:rPr>
          <w:rFonts w:ascii="Verdana" w:hAnsi="Verdana"/>
          <w:i w:val="0"/>
          <w:iCs w:val="0"/>
          <w:color w:val="000000"/>
        </w:rPr>
      </w:pPr>
    </w:p>
    <w:p w14:paraId="031A8031" w14:textId="75005674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  <w:color w:val="000000"/>
        </w:rPr>
        <w:t>Kursy do wyboru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622A61" w:rsidRPr="008356B5" w14:paraId="1DFDF793" w14:textId="77777777" w:rsidTr="00622A61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9B20716" w14:textId="77777777" w:rsidR="00622A61" w:rsidRPr="008356B5" w:rsidRDefault="00622A61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DC6D95D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08DC717" w14:textId="77777777" w:rsidR="00622A61" w:rsidRPr="008356B5" w:rsidRDefault="00622A61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5A1B6C09" w14:textId="77777777" w:rsidR="00622A61" w:rsidRPr="008356B5" w:rsidRDefault="00622A61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90C7554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622A61" w:rsidRPr="008356B5" w14:paraId="293DC47A" w14:textId="77777777" w:rsidTr="00622A61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20913F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710B36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FC7CAB1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3EB7CB5B" w14:textId="77777777" w:rsidR="00622A61" w:rsidRPr="008356B5" w:rsidRDefault="00622A61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C0140D8" w14:textId="77777777" w:rsidR="00622A61" w:rsidRPr="008356B5" w:rsidRDefault="00622A61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216FB1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C6AF3E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622A61" w:rsidRPr="008356B5" w14:paraId="6770E955" w14:textId="77777777" w:rsidTr="00622A61">
        <w:trPr>
          <w:cantSplit/>
          <w:trHeight w:hRule="exact" w:val="57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92E90C2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744BE7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90A632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44BEBB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5A55DB6E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D00073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AE0E6D" w14:textId="77777777" w:rsidR="00622A61" w:rsidRPr="008356B5" w:rsidRDefault="00622A61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186C2C7D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F3766E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130438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795C345" w14:textId="77777777" w:rsidR="00622A61" w:rsidRPr="008356B5" w:rsidRDefault="00622A61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622A61" w:rsidRPr="008356B5" w14:paraId="045844F0" w14:textId="77777777" w:rsidTr="00622A61">
        <w:trPr>
          <w:trHeight w:val="224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4946A4" w14:textId="77777777" w:rsidR="00622A61" w:rsidRPr="008356B5" w:rsidRDefault="00622A61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Grafika warsztatowa A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27D07A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75BC6D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CA6ED9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20B5F15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94BAA55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D2428B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B4F82CB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4599DB4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D03FB40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CCA9F90" w14:textId="77777777" w:rsidR="00622A61" w:rsidRPr="008356B5" w:rsidRDefault="00622A61" w:rsidP="00EB77AF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622A61" w:rsidRPr="008356B5" w14:paraId="1C91F5C8" w14:textId="77777777" w:rsidTr="00622A61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160281" w14:textId="05F18220" w:rsidR="00622A61" w:rsidRPr="008356B5" w:rsidRDefault="00622A61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B (angielski, francuski, rosyjski, niemiecki), poziom B2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6AC8C8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A58A28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6B207DC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6E448E8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CDB8C8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536BBF4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5FD55DAD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7778E1E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93C753" w14:textId="77777777" w:rsidR="00622A61" w:rsidRPr="008356B5" w:rsidRDefault="00622A61" w:rsidP="00EB77AF">
            <w:pPr>
              <w:pStyle w:val="Zawartotabeli"/>
              <w:jc w:val="center"/>
              <w:rPr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529E5C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622A61" w:rsidRPr="008356B5" w14:paraId="3ADD0D0D" w14:textId="77777777" w:rsidTr="00622A61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DBDE8" w14:textId="77777777" w:rsidR="00622A61" w:rsidRPr="008356B5" w:rsidRDefault="00622A61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8FB4D30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CD1776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09C85B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5837A1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35AFCE5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A4BC20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ED1F6C9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7F54AB8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8405C8C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8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2B2952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-</w:t>
            </w:r>
          </w:p>
        </w:tc>
      </w:tr>
      <w:tr w:rsidR="00622A61" w:rsidRPr="008356B5" w14:paraId="7B12D10D" w14:textId="77777777" w:rsidTr="00622A61">
        <w:trPr>
          <w:trHeight w:val="225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1BA8314A" w14:textId="77777777" w:rsidR="00622A61" w:rsidRPr="008356B5" w:rsidRDefault="00622A61" w:rsidP="00EB77AF">
            <w:pPr>
              <w:pStyle w:val="Zawartotabeli"/>
              <w:snapToGrid w:val="0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E77A91E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F9FB771" w14:textId="1BEADEA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D4D5832" w14:textId="1C6C7B1F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B3D5099" w14:textId="08BC0E8F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4A06FF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FB69F0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C1BD50F" w14:textId="77777777" w:rsidR="00622A61" w:rsidRPr="008356B5" w:rsidRDefault="00622A61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2C9751F" w14:textId="31874391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9EE37A" w14:textId="77777777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8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B89A885" w14:textId="2D37CD52" w:rsidR="00622A61" w:rsidRPr="008356B5" w:rsidRDefault="00622A61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6</w:t>
            </w:r>
          </w:p>
        </w:tc>
      </w:tr>
    </w:tbl>
    <w:p w14:paraId="09DBD6AB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67"/>
        <w:gridCol w:w="850"/>
        <w:gridCol w:w="425"/>
        <w:gridCol w:w="709"/>
      </w:tblGrid>
      <w:tr w:rsidR="008B15D3" w:rsidRPr="008356B5" w14:paraId="514B69D5" w14:textId="77777777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E84BA89" w14:textId="77777777" w:rsidR="008B15D3" w:rsidRPr="008356B5" w:rsidRDefault="008B15D3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4F4FE07" w14:textId="77777777" w:rsidR="008B15D3" w:rsidRPr="008356B5" w:rsidRDefault="008B15D3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5C2075E" w14:textId="77777777" w:rsidR="008B15D3" w:rsidRPr="008356B5" w:rsidRDefault="008B15D3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5FA17D29" w14:textId="77777777" w:rsidR="008B15D3" w:rsidRPr="008356B5" w:rsidRDefault="008B15D3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8B15D3" w:rsidRPr="008356B5" w14:paraId="0B6A04ED" w14:textId="77777777" w:rsidTr="008B15D3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6606B" w14:textId="77777777" w:rsidR="008B15D3" w:rsidRPr="008356B5" w:rsidRDefault="008B15D3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Warsztaty artystyczne / plener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DE7F4" w14:textId="77777777" w:rsidR="008B15D3" w:rsidRPr="008356B5" w:rsidRDefault="008B15D3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83185" w14:textId="77777777" w:rsidR="008B15D3" w:rsidRPr="008356B5" w:rsidRDefault="008B15D3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505F70" w14:textId="77777777" w:rsidR="008B15D3" w:rsidRPr="00C830EB" w:rsidRDefault="008B15D3" w:rsidP="00EB77AF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C830EB"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8B15D3" w:rsidRPr="008356B5" w14:paraId="0801CE64" w14:textId="77777777" w:rsidTr="008B15D3">
        <w:tc>
          <w:tcPr>
            <w:tcW w:w="586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8E8E7B7" w14:textId="77777777" w:rsidR="008B15D3" w:rsidRPr="008356B5" w:rsidRDefault="008B15D3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E3BBC" w14:textId="5FFA29EA" w:rsidR="008B15D3" w:rsidRPr="008356B5" w:rsidRDefault="008B15D3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16767B" w14:textId="77777777" w:rsidR="008B15D3" w:rsidRPr="008356B5" w:rsidRDefault="008B15D3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C4F10" w14:textId="485780EF" w:rsidR="008B15D3" w:rsidRPr="00C830EB" w:rsidRDefault="008B15D3" w:rsidP="00EB77AF">
            <w:pPr>
              <w:pStyle w:val="Zawartotabeli"/>
              <w:jc w:val="center"/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</w:tbl>
    <w:p w14:paraId="152B87F7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 xml:space="preserve"> </w:t>
      </w:r>
    </w:p>
    <w:p w14:paraId="420BDA43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5BC10A6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ab/>
      </w:r>
    </w:p>
    <w:p w14:paraId="17B968B1" w14:textId="77777777" w:rsidR="00EB3E4A" w:rsidRDefault="00EB3E4A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175A5606" w14:textId="77777777" w:rsidR="00321E1E" w:rsidRDefault="00321E1E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7FA2D854" w14:textId="77777777" w:rsidR="00321E1E" w:rsidRDefault="00321E1E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2551F88B" w14:textId="77777777" w:rsidR="00321E1E" w:rsidRPr="008356B5" w:rsidRDefault="00321E1E" w:rsidP="00EB3E4A">
      <w:pPr>
        <w:spacing w:after="120"/>
        <w:rPr>
          <w:rFonts w:ascii="Verdana" w:hAnsi="Verdana" w:cs="Comic Sans MS"/>
          <w:b/>
          <w:i w:val="0"/>
          <w:iCs w:val="0"/>
          <w:sz w:val="28"/>
          <w:szCs w:val="28"/>
        </w:rPr>
      </w:pPr>
    </w:p>
    <w:p w14:paraId="64636AA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4  </w:t>
      </w:r>
      <w:r w:rsidRPr="008356B5">
        <w:rPr>
          <w:rFonts w:ascii="Verdana" w:hAnsi="Verdana"/>
          <w:i w:val="0"/>
          <w:iCs w:val="0"/>
        </w:rPr>
        <w:tab/>
      </w:r>
    </w:p>
    <w:p w14:paraId="54FFD752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321E1E" w:rsidRPr="008356B5" w14:paraId="51BF7330" w14:textId="77777777" w:rsidTr="00321E1E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5DFBA7D" w14:textId="77777777" w:rsidR="00321E1E" w:rsidRPr="008356B5" w:rsidRDefault="00321E1E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022440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4359918" w14:textId="77777777" w:rsidR="00321E1E" w:rsidRPr="008356B5" w:rsidRDefault="00321E1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773F127F" w14:textId="77777777" w:rsidR="00321E1E" w:rsidRPr="008356B5" w:rsidRDefault="00321E1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9B577BD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321E1E" w:rsidRPr="008356B5" w14:paraId="2A787857" w14:textId="77777777" w:rsidTr="00321E1E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FEED751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C720BB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A3F8BC4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12E18BEA" w14:textId="77777777" w:rsidR="00321E1E" w:rsidRPr="008356B5" w:rsidRDefault="00321E1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1C13BD7" w14:textId="77777777" w:rsidR="00321E1E" w:rsidRPr="008356B5" w:rsidRDefault="00321E1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D218AEA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DAE463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21E1E" w:rsidRPr="008356B5" w14:paraId="6FC0E460" w14:textId="77777777" w:rsidTr="00321E1E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C5FD659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AECF9A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5F146D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9F4608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4F4E6FBB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213613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82421EA" w14:textId="77777777" w:rsidR="00321E1E" w:rsidRPr="008356B5" w:rsidRDefault="00321E1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D35CB86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3CDB264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417095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88DE31" w14:textId="77777777" w:rsidR="00321E1E" w:rsidRPr="008356B5" w:rsidRDefault="00321E1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21E1E" w:rsidRPr="008356B5" w14:paraId="110939F9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9321FF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Historia projektowania graficznego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1E09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691669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8D9D80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00BF3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371197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AA9D0F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C57FBB2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65FE528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7155C" w14:textId="77777777" w:rsidR="00321E1E" w:rsidRPr="008356B5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2B3E7E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321E1E" w:rsidRPr="008356B5" w14:paraId="14CE8311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EC94C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Psychologia reklamy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D36FD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33B3C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456E6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5670D4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31C21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AF0CA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1841DD8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479C49B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83FAE" w14:textId="77777777" w:rsidR="00321E1E" w:rsidRPr="008356B5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2FDA18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321E1E" w:rsidRPr="008356B5" w14:paraId="5A157639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4F6F06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Komiks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631FC2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C62280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67E37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4C53F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FBD61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A1149E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A0DE45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D7BD3FD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8038FF" w14:textId="77777777" w:rsidR="00321E1E" w:rsidRPr="008356B5" w:rsidRDefault="00321E1E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76F4B" w14:textId="77777777" w:rsidR="00321E1E" w:rsidRPr="008356B5" w:rsidRDefault="00321E1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0C411ED6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2F84E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D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2CA8C5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35EA3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628197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122053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ED8E8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4246E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0767C3C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C88CF54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86B8EF" w14:textId="77777777" w:rsidR="00321E1E" w:rsidRPr="008356B5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1867C" w14:textId="77777777" w:rsidR="00321E1E" w:rsidRPr="008356B5" w:rsidRDefault="00321E1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411019A0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CB9343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Fotografia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DD494E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52189D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8732BA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1CE6E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92907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B7CDEF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A63FBE0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8C2A71B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916B68" w14:textId="77777777" w:rsidR="00321E1E" w:rsidRPr="008356B5" w:rsidRDefault="00321E1E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D26241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75E241B1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27BB9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Obraz cyfrowy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F13262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26D30F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BD126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36B74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E3A60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E24AD0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05D1AE1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DCF364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72325F" w14:textId="77777777" w:rsidR="00321E1E" w:rsidRPr="008356B5" w:rsidRDefault="00321E1E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347B3" w14:textId="77777777" w:rsidR="00321E1E" w:rsidRPr="008356B5" w:rsidRDefault="00321E1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14FD9E96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E88CD7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graficzne B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00C4A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945A36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558FAD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5B351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6D119B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91F5A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344BACD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BF3518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64C5C3" w14:textId="77777777" w:rsidR="00321E1E" w:rsidRPr="008356B5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03C731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575278A9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D5DE1C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Podstawy animacji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B6B6A9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A26BE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FD2D73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C57A3A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F012D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0CE9CC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A7217C5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606A02F" w14:textId="77777777" w:rsidR="00321E1E" w:rsidRPr="008356B5" w:rsidRDefault="00321E1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3BE6B7" w14:textId="77777777" w:rsidR="00321E1E" w:rsidRPr="008356B5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0EEACD" w14:textId="77777777" w:rsidR="00321E1E" w:rsidRPr="008356B5" w:rsidRDefault="00321E1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321E1E" w:rsidRPr="008356B5" w14:paraId="1BB83887" w14:textId="77777777" w:rsidTr="00321E1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B7BAC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Metodologia teorii sztuki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A42ECE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A46CF4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F4977E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4A838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965877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CCAB31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ED04819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76AC3FF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DCA1B" w14:textId="690BC88D" w:rsidR="00321E1E" w:rsidRPr="008356B5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F37B0" w14:textId="7777777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321E1E" w:rsidRPr="008356B5" w14:paraId="53713893" w14:textId="77777777" w:rsidTr="00321E1E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E7B5ECD" w14:textId="77777777" w:rsidR="00321E1E" w:rsidRPr="008356B5" w:rsidRDefault="00321E1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F0D72E" w14:textId="39944A1A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7BF186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D9E82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E6D2BF" w14:textId="08EB941A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FA3FC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B2AFAC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40A2B01" w14:textId="77777777" w:rsidR="00321E1E" w:rsidRPr="008356B5" w:rsidRDefault="00321E1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20B72E" w14:textId="509D55F4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0362D" w14:textId="3EF7476F" w:rsidR="00321E1E" w:rsidRDefault="00321E1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B4DB7" w14:textId="2F7C4657" w:rsidR="00321E1E" w:rsidRPr="008356B5" w:rsidRDefault="00321E1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21</w:t>
            </w:r>
          </w:p>
        </w:tc>
      </w:tr>
    </w:tbl>
    <w:p w14:paraId="477ECED4" w14:textId="77777777" w:rsidR="00536728" w:rsidRDefault="00536728" w:rsidP="00EB3E4A">
      <w:pPr>
        <w:rPr>
          <w:rFonts w:ascii="Verdana" w:hAnsi="Verdana"/>
          <w:i w:val="0"/>
          <w:iCs w:val="0"/>
        </w:rPr>
      </w:pPr>
    </w:p>
    <w:p w14:paraId="66D1850A" w14:textId="77777777" w:rsidR="00536728" w:rsidRDefault="00536728" w:rsidP="00EB3E4A">
      <w:pPr>
        <w:rPr>
          <w:rFonts w:ascii="Verdana" w:hAnsi="Verdana"/>
          <w:i w:val="0"/>
          <w:iCs w:val="0"/>
        </w:rPr>
      </w:pPr>
    </w:p>
    <w:p w14:paraId="2B5B7BBE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p w14:paraId="6FA6EF47" w14:textId="77777777" w:rsidR="00EB3E4A" w:rsidRPr="008356B5" w:rsidRDefault="00EB3E4A" w:rsidP="00EB3E4A">
      <w:pPr>
        <w:pStyle w:val="Lista"/>
        <w:spacing w:after="0"/>
        <w:rPr>
          <w:rFonts w:ascii="Verdana" w:hAnsi="Verdana"/>
          <w:i w:val="0"/>
          <w:iCs w:val="0"/>
        </w:rPr>
      </w:pP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536728" w:rsidRPr="008356B5" w14:paraId="3FF45FCA" w14:textId="77777777" w:rsidTr="00536728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D0197A9" w14:textId="77777777" w:rsidR="00536728" w:rsidRPr="008356B5" w:rsidRDefault="00536728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123FA73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C4BCF44" w14:textId="77777777" w:rsidR="00536728" w:rsidRPr="008356B5" w:rsidRDefault="00536728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135B341B" w14:textId="77777777" w:rsidR="00536728" w:rsidRPr="008356B5" w:rsidRDefault="00536728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EA9F77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536728" w:rsidRPr="008356B5" w14:paraId="54FBD377" w14:textId="77777777" w:rsidTr="00536728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F4A79AF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72B147A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ABD675B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2F330280" w14:textId="77777777" w:rsidR="00536728" w:rsidRPr="008356B5" w:rsidRDefault="00536728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2F3A651" w14:textId="77777777" w:rsidR="00536728" w:rsidRPr="008356B5" w:rsidRDefault="00536728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4045A5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BCAB14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536728" w:rsidRPr="008356B5" w14:paraId="597EB22A" w14:textId="77777777" w:rsidTr="00536728">
        <w:trPr>
          <w:cantSplit/>
          <w:trHeight w:hRule="exact" w:val="57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7B048B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E69F8F9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281564D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D8ACC0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168275B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3BA8D3A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C8A244" w14:textId="77777777" w:rsidR="00536728" w:rsidRPr="008356B5" w:rsidRDefault="0053672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A05F8E4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229E72C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963A22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40F833" w14:textId="77777777" w:rsidR="00536728" w:rsidRPr="008356B5" w:rsidRDefault="0053672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536728" w:rsidRPr="008356B5" w14:paraId="4759C16C" w14:textId="77777777" w:rsidTr="00536728">
        <w:trPr>
          <w:trHeight w:val="224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569781D" w14:textId="77777777" w:rsidR="00536728" w:rsidRPr="008356B5" w:rsidRDefault="00536728" w:rsidP="00EB77A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Grafika warsztatowa B (druk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A31D6AA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050157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C112852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94490BB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6711F97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CD5AC88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C48E4F4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03842EC0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022185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CC8D69" w14:textId="77777777" w:rsidR="00536728" w:rsidRPr="008356B5" w:rsidRDefault="00536728" w:rsidP="00EB77AF">
            <w:pPr>
              <w:pStyle w:val="Zawartotabeli"/>
              <w:jc w:val="center"/>
              <w:rPr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536728" w:rsidRPr="008356B5" w14:paraId="02D770D3" w14:textId="77777777" w:rsidTr="00536728">
        <w:trPr>
          <w:trHeight w:val="19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D1B0ABD" w14:textId="1D89E363" w:rsidR="00536728" w:rsidRPr="008356B5" w:rsidRDefault="00536728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Język obcy C (angielski, francuski, niemiecki, rosyjski), poziom B2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77BB17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95157AB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9D0DB1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231F96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27F80A1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07670BD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4ACFCABE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0A1AAD3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5232549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05A4A0B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4</w:t>
            </w:r>
          </w:p>
        </w:tc>
      </w:tr>
      <w:tr w:rsidR="00536728" w:rsidRPr="008356B5" w14:paraId="657858AB" w14:textId="77777777" w:rsidTr="00536728">
        <w:trPr>
          <w:trHeight w:val="195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81608" w14:textId="77777777" w:rsidR="00536728" w:rsidRPr="008356B5" w:rsidRDefault="00536728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Moduł kultura fizyczna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D21456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630282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E63F1D8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B41C349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EDA853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C5F6C11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3C1A1F1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266E6542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42F4C1F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883579" w14:textId="77777777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-</w:t>
            </w:r>
          </w:p>
        </w:tc>
      </w:tr>
      <w:tr w:rsidR="00536728" w:rsidRPr="008356B5" w14:paraId="23C1F0E8" w14:textId="77777777" w:rsidTr="00536728">
        <w:trPr>
          <w:trHeight w:val="195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4594E8D" w14:textId="77777777" w:rsidR="00536728" w:rsidRPr="008356B5" w:rsidRDefault="00536728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127351C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82D74BA" w14:textId="6243CBCC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2E3B94B" w14:textId="5DEE30F1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485528" w14:textId="15D8739B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2F78A04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D7694EB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93BD091" w14:textId="77777777" w:rsidR="00536728" w:rsidRPr="008356B5" w:rsidRDefault="0053672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6BD124F" w14:textId="2BD7C3EC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150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E742D0D" w14:textId="0F83FA92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9F12916" w14:textId="5530719A" w:rsidR="00536728" w:rsidRPr="008356B5" w:rsidRDefault="00536728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9</w:t>
            </w:r>
          </w:p>
        </w:tc>
      </w:tr>
    </w:tbl>
    <w:p w14:paraId="45CA0A25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</w:p>
    <w:p w14:paraId="72F41344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18941224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2AB18031" w14:textId="77777777" w:rsidR="00EB3E4A" w:rsidRDefault="00EB3E4A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038A5F69" w14:textId="77777777" w:rsidR="00622A61" w:rsidRDefault="00622A61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6E7AF77D" w14:textId="77777777" w:rsidR="00622A61" w:rsidRDefault="00622A61" w:rsidP="00EB3E4A">
      <w:pPr>
        <w:spacing w:after="120"/>
        <w:rPr>
          <w:rFonts w:ascii="Verdana" w:hAnsi="Verdana" w:cs="Comic Sans MS"/>
          <w:i w:val="0"/>
          <w:iCs w:val="0"/>
          <w:sz w:val="28"/>
          <w:szCs w:val="28"/>
        </w:rPr>
      </w:pPr>
    </w:p>
    <w:p w14:paraId="4E3405BA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5   </w:t>
      </w:r>
    </w:p>
    <w:p w14:paraId="3CCC97D3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8D2E3E" w:rsidRPr="008356B5" w14:paraId="284B8FB0" w14:textId="77777777" w:rsidTr="008D2E3E">
        <w:trPr>
          <w:cantSplit/>
          <w:trHeight w:hRule="exact" w:val="732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33AF136" w14:textId="77777777" w:rsidR="008D2E3E" w:rsidRPr="008356B5" w:rsidRDefault="008D2E3E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744540D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592960" w14:textId="77777777" w:rsidR="008D2E3E" w:rsidRPr="008356B5" w:rsidRDefault="008D2E3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6E95309D" w14:textId="77777777" w:rsidR="008D2E3E" w:rsidRPr="008356B5" w:rsidRDefault="008D2E3E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C76E567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8D2E3E" w:rsidRPr="008356B5" w14:paraId="77D18CD0" w14:textId="77777777" w:rsidTr="008D2E3E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45714B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11832C6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609850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5CC032B7" w14:textId="77777777" w:rsidR="008D2E3E" w:rsidRPr="008356B5" w:rsidRDefault="008D2E3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546687C5" w14:textId="77777777" w:rsidR="008D2E3E" w:rsidRPr="008356B5" w:rsidRDefault="008D2E3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7382FB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674BF08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D2E3E" w:rsidRPr="008356B5" w14:paraId="621D3514" w14:textId="77777777" w:rsidTr="008D2E3E">
        <w:trPr>
          <w:cantSplit/>
          <w:trHeight w:hRule="exact" w:val="649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601AA5D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F17AC4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2FF87E4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00D3C19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26C7781B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D57624C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62EA2F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9BEC81E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71005D5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CBC9B8A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AA7CAD6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8D2E3E" w:rsidRPr="008356B5" w14:paraId="073B3F32" w14:textId="77777777" w:rsidTr="008D2E3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57359D" w14:textId="77777777" w:rsidR="008D2E3E" w:rsidRPr="008356B5" w:rsidRDefault="008D2E3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Filozofia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B0B534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47EC3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1F9D69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E6A32E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0F0AFB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250EE8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7B9BE4F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C6C958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1D57" w14:textId="77777777" w:rsidR="008D2E3E" w:rsidRPr="008356B5" w:rsidRDefault="008D2E3E" w:rsidP="00EB77AF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9D93C9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8D2E3E" w:rsidRPr="008356B5" w14:paraId="09AFC6AB" w14:textId="77777777" w:rsidTr="008D2E3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6FE447" w14:textId="77777777" w:rsidR="008D2E3E" w:rsidRPr="008356B5" w:rsidRDefault="008D2E3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Autopromocja i marketing sztuki 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95627E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F0486D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175077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76E164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B16BFC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884DEF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42283D1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B27D965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CBC3D1" w14:textId="77777777" w:rsidR="008D2E3E" w:rsidRPr="008356B5" w:rsidRDefault="008D2E3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 E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2417BF" w14:textId="77777777" w:rsidR="008D2E3E" w:rsidRPr="008356B5" w:rsidRDefault="008D2E3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8D2E3E" w:rsidRPr="008356B5" w14:paraId="42D58527" w14:textId="77777777" w:rsidTr="008D2E3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9664C7" w14:textId="77777777" w:rsidR="008D2E3E" w:rsidRPr="008356B5" w:rsidRDefault="008D2E3E" w:rsidP="005B6A30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Projektowanie portfolio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A52CC9" w14:textId="77777777" w:rsidR="008D2E3E" w:rsidRPr="008356B5" w:rsidRDefault="008D2E3E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41D05" w14:textId="77777777" w:rsidR="008D2E3E" w:rsidRPr="008356B5" w:rsidRDefault="008D2E3E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CA285A" w14:textId="77777777" w:rsidR="008D2E3E" w:rsidRPr="008356B5" w:rsidRDefault="008D2E3E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7ACEE0" w14:textId="77777777" w:rsidR="008D2E3E" w:rsidRPr="008356B5" w:rsidRDefault="008D2E3E" w:rsidP="005B6A3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F3A79" w14:textId="77777777" w:rsidR="008D2E3E" w:rsidRPr="008356B5" w:rsidRDefault="008D2E3E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52F84C" w14:textId="77777777" w:rsidR="008D2E3E" w:rsidRPr="008356B5" w:rsidRDefault="008D2E3E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40C21E6" w14:textId="77777777" w:rsidR="008D2E3E" w:rsidRPr="008356B5" w:rsidRDefault="008D2E3E" w:rsidP="005B6A30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07D476E" w14:textId="77777777" w:rsidR="008D2E3E" w:rsidRPr="008356B5" w:rsidRDefault="008D2E3E" w:rsidP="005B6A30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A0D66" w14:textId="77777777" w:rsidR="008D2E3E" w:rsidRPr="008356B5" w:rsidRDefault="008D2E3E" w:rsidP="005B6A30">
            <w:pPr>
              <w:pStyle w:val="Zawartotabeli"/>
              <w:snapToGrid w:val="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50ABA4" w14:textId="77777777" w:rsidR="008D2E3E" w:rsidRPr="008356B5" w:rsidRDefault="008D2E3E" w:rsidP="005B6A30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</w:tr>
      <w:tr w:rsidR="008D2E3E" w:rsidRPr="008356B5" w14:paraId="32BD6572" w14:textId="77777777" w:rsidTr="008D2E3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0E2234" w14:textId="77777777" w:rsidR="008D2E3E" w:rsidRPr="008356B5" w:rsidRDefault="008D2E3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2FC09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CBA243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1CB8A2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05F3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C53915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BB391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894B2D2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B9CE08D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5F7F40" w14:textId="77777777" w:rsidR="008D2E3E" w:rsidRPr="008356B5" w:rsidRDefault="008D2E3E" w:rsidP="00EB77AF">
            <w:pPr>
              <w:pStyle w:val="Zawartotabeli"/>
              <w:snapToGrid w:val="0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A1A82B" w14:textId="59669F25" w:rsidR="008D2E3E" w:rsidRPr="008356B5" w:rsidRDefault="008D2E3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D2E3E" w:rsidRPr="008356B5" w14:paraId="4723FC82" w14:textId="77777777" w:rsidTr="008D2E3E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A9BCE" w14:textId="77777777" w:rsidR="008D2E3E" w:rsidRPr="008356B5" w:rsidRDefault="008D2E3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Podstawy multimediów 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8105E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18BA85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B84807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AFE17F" w14:textId="77777777" w:rsidR="008D2E3E" w:rsidRPr="008356B5" w:rsidRDefault="008D2E3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AC4BE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0A6D50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9106A0F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5C18CAE" w14:textId="77777777" w:rsidR="008D2E3E" w:rsidRPr="008356B5" w:rsidRDefault="008D2E3E" w:rsidP="00EB77AF">
            <w:pPr>
              <w:pStyle w:val="Zawartotabeli"/>
              <w:jc w:val="center"/>
              <w:rPr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3EB0C7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10734C" w14:textId="77777777" w:rsidR="008D2E3E" w:rsidRPr="008356B5" w:rsidRDefault="008D2E3E" w:rsidP="00EB77AF">
            <w:pPr>
              <w:pStyle w:val="Zawartotabeli"/>
              <w:jc w:val="center"/>
              <w:rPr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3</w:t>
            </w:r>
          </w:p>
        </w:tc>
      </w:tr>
      <w:tr w:rsidR="008D2E3E" w:rsidRPr="008356B5" w14:paraId="4537BA37" w14:textId="77777777" w:rsidTr="008D2E3E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7CD821D2" w14:textId="77777777" w:rsidR="008D2E3E" w:rsidRPr="008356B5" w:rsidRDefault="008D2E3E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966CE1" w14:textId="05EFAFD1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DBA351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154160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9EFBE" w14:textId="5738A49D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EF2D22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A33469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C1E8FCA" w14:textId="77777777" w:rsidR="008D2E3E" w:rsidRPr="008356B5" w:rsidRDefault="008D2E3E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B7F04BC" w14:textId="33100403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E57DA9" w14:textId="0876ACED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27C4F" w14:textId="4BD4BEAA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10</w:t>
            </w:r>
          </w:p>
        </w:tc>
      </w:tr>
    </w:tbl>
    <w:p w14:paraId="75ACA25A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8D2E3E" w:rsidRPr="008356B5" w14:paraId="33DDDF51" w14:textId="77777777" w:rsidTr="008D2E3E">
        <w:trPr>
          <w:cantSplit/>
          <w:trHeight w:hRule="exact" w:val="623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60B61F2" w14:textId="77777777" w:rsidR="008D2E3E" w:rsidRPr="008356B5" w:rsidRDefault="008D2E3E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DB93FEE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6D65E15" w14:textId="77777777" w:rsidR="008D2E3E" w:rsidRPr="008356B5" w:rsidRDefault="008D2E3E" w:rsidP="00EB77AF">
            <w:pPr>
              <w:pStyle w:val="Nagwektabeli"/>
              <w:rPr>
                <w:rFonts w:ascii="Verdana" w:hAnsi="Verdana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E/-</w:t>
            </w:r>
          </w:p>
          <w:p w14:paraId="78E4368C" w14:textId="77777777" w:rsidR="008D2E3E" w:rsidRPr="008356B5" w:rsidRDefault="008D2E3E" w:rsidP="00EB77AF">
            <w:pPr>
              <w:pStyle w:val="Nagwektabeli"/>
              <w:rPr>
                <w:rFonts w:ascii="Verdana" w:hAnsi="Verdana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0DA0C7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punkty ECTS</w:t>
            </w:r>
          </w:p>
        </w:tc>
      </w:tr>
      <w:tr w:rsidR="008D2E3E" w:rsidRPr="008356B5" w14:paraId="7F61AAFB" w14:textId="77777777" w:rsidTr="008D2E3E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C76D195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52FC2C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BA102EC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AF9D089" w14:textId="77777777" w:rsidR="008D2E3E" w:rsidRPr="008356B5" w:rsidRDefault="008D2E3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color w:val="00000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CC1BF1C" w14:textId="77777777" w:rsidR="008D2E3E" w:rsidRPr="008356B5" w:rsidRDefault="008D2E3E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FCD5683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37CA20E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35E92E1F" w14:textId="77777777" w:rsidTr="008D2E3E">
        <w:trPr>
          <w:cantSplit/>
          <w:trHeight w:hRule="exact" w:val="38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230B8F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87F583F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6946EB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D2A3FF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20EA6CF1" w14:textId="77777777" w:rsidR="008D2E3E" w:rsidRPr="008356B5" w:rsidRDefault="008D2E3E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622467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1B6EDE" w14:textId="77777777" w:rsidR="008D2E3E" w:rsidRPr="008356B5" w:rsidRDefault="008D2E3E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3790043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0BB400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053D8A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416B34B" w14:textId="77777777" w:rsidR="008D2E3E" w:rsidRPr="008356B5" w:rsidRDefault="008D2E3E" w:rsidP="00EB77AF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56B0C602" w14:textId="77777777" w:rsidTr="008D2E3E">
        <w:trPr>
          <w:cantSplit/>
          <w:trHeight w:hRule="exact" w:val="547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442A5E2" w14:textId="4706FC06" w:rsidR="008D2E3E" w:rsidRPr="008356B5" w:rsidRDefault="008D2E3E" w:rsidP="00177632">
            <w:pP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Proj.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A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(projektowanie graficzne C, grafika edytorska)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E2ACE9" w14:textId="77777777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10505E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6E80B4D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066B0E" w14:textId="20D0C63B" w:rsidR="008D2E3E" w:rsidRPr="008356B5" w:rsidRDefault="008D2E3E" w:rsidP="00177632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45C902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43D322A" w14:textId="77777777" w:rsidR="008D2E3E" w:rsidRPr="008356B5" w:rsidRDefault="008D2E3E" w:rsidP="00177632">
            <w:pPr>
              <w:pStyle w:val="Nagwektabeli"/>
              <w:rPr>
                <w:rFonts w:ascii="Verdana" w:hAnsi="Verdana" w:cs="Comic Sans MS"/>
                <w:b w:val="0"/>
                <w:b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0ABA1FF8" w14:textId="77777777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69351A" w14:textId="04518068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26EF46" w14:textId="45B7C762" w:rsidR="008D2E3E" w:rsidRPr="008356B5" w:rsidRDefault="008D2E3E" w:rsidP="00177632">
            <w:pPr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B63F8C" w14:textId="2D61CF6B" w:rsidR="008D2E3E" w:rsidRPr="008356B5" w:rsidRDefault="008D2E3E" w:rsidP="00177632">
            <w:pPr>
              <w:jc w:val="center"/>
              <w:rPr>
                <w:rFonts w:ascii="Verdana" w:hAnsi="Verdana" w:cs="Comic Sans MS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8D2E3E" w:rsidRPr="008356B5" w14:paraId="4052D798" w14:textId="77777777" w:rsidTr="008D2E3E">
        <w:trPr>
          <w:trHeight w:val="197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59EEC0" w14:textId="1C5666DA" w:rsidR="008D2E3E" w:rsidRPr="008356B5" w:rsidRDefault="008D2E3E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Art. I A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9290D6D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F4C19F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B4E55B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CF7972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72FCC2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575900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5FE0328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CCBEB2D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609E86D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526779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3FC6951A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700A9D85" w14:textId="77777777" w:rsidTr="008D2E3E">
        <w:trPr>
          <w:trHeight w:val="224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0B8FDF" w14:textId="20A7A1E4" w:rsidR="008D2E3E" w:rsidRPr="008356B5" w:rsidRDefault="008D2E3E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Prac. Art. II A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9B4D82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F9327F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312E370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6AC2D7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658CAEF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76DD5BE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BADA639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7FCECE7E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BD4A64B" w14:textId="77777777" w:rsidR="008D2E3E" w:rsidRPr="008356B5" w:rsidRDefault="008D2E3E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 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7FC621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584BD3D6" w14:textId="77777777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8D2E3E" w:rsidRPr="008356B5" w14:paraId="23002FEF" w14:textId="77777777" w:rsidTr="008D2E3E">
        <w:trPr>
          <w:trHeight w:val="224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5169C224" w14:textId="77777777" w:rsidR="008D2E3E" w:rsidRPr="008356B5" w:rsidRDefault="008D2E3E" w:rsidP="00F70FEF">
            <w:pPr>
              <w:pStyle w:val="Zawartotabeli"/>
              <w:spacing w:line="276" w:lineRule="auto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149C188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592722B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E32CDD0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E0E7782" w14:textId="5D2C7CE1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0B92FD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312C8CD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2AE58F5" w14:textId="77777777" w:rsidR="008D2E3E" w:rsidRPr="008356B5" w:rsidRDefault="008D2E3E" w:rsidP="00F70FE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5978BD7" w14:textId="0EBFAD64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1DC92F9" w14:textId="77777777" w:rsidR="008D2E3E" w:rsidRPr="008356B5" w:rsidRDefault="008D2E3E" w:rsidP="00F70FE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5FF0219" w14:textId="6A6B8D26" w:rsidR="008D2E3E" w:rsidRPr="008356B5" w:rsidRDefault="008D2E3E" w:rsidP="00F70FE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</w:tr>
    </w:tbl>
    <w:p w14:paraId="1152DD6A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 - moduł praca dyplomowa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384C58" w:rsidRPr="008356B5" w14:paraId="3D898048" w14:textId="77777777" w:rsidTr="00384C58">
        <w:trPr>
          <w:cantSplit/>
          <w:trHeight w:hRule="exact" w:val="690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F1EB03D" w14:textId="77777777" w:rsidR="00384C58" w:rsidRPr="008356B5" w:rsidRDefault="00384C58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75BEE86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CDA66C4" w14:textId="77777777" w:rsidR="00384C58" w:rsidRPr="008356B5" w:rsidRDefault="00384C58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41A5501C" w14:textId="77777777" w:rsidR="00384C58" w:rsidRPr="008356B5" w:rsidRDefault="00384C58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DFF1304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384C58" w:rsidRPr="008356B5" w14:paraId="494CB3ED" w14:textId="77777777" w:rsidTr="00384C58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8C44711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CE741A6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ECE5B6A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D95D0BF" w14:textId="77777777" w:rsidR="00384C58" w:rsidRPr="008356B5" w:rsidRDefault="00384C58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4775DDB1" w14:textId="77777777" w:rsidR="00384C58" w:rsidRPr="008356B5" w:rsidRDefault="00384C58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C6B2E2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C94AF0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84C58" w:rsidRPr="008356B5" w14:paraId="5A3046D8" w14:textId="77777777" w:rsidTr="00384C58">
        <w:trPr>
          <w:cantSplit/>
          <w:trHeight w:hRule="exact" w:val="52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3BF3F0E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AE2F52C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E460D8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763F95C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16235C9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FB6210F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91F0966" w14:textId="77777777" w:rsidR="00384C58" w:rsidRPr="008356B5" w:rsidRDefault="00384C58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36B8884D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51C5F7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C248653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41DFB7" w14:textId="77777777" w:rsidR="00384C58" w:rsidRPr="008356B5" w:rsidRDefault="00384C58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84C58" w:rsidRPr="008356B5" w14:paraId="2CAC5624" w14:textId="77777777" w:rsidTr="00384C58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A01DD" w14:textId="77777777" w:rsidR="00384C58" w:rsidRPr="008356B5" w:rsidRDefault="00384C58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C266383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7C46577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4756E02" w14:textId="77777777" w:rsidR="00384C58" w:rsidRPr="008356B5" w:rsidRDefault="00384C5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80A0C28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48134AC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BCE71AB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29EB7607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491BBA44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7C5A6BB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49A4095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  <w:tr w:rsidR="00384C58" w:rsidRPr="008356B5" w14:paraId="59FCE52B" w14:textId="77777777" w:rsidTr="00384C58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6AADD3BA" w14:textId="77777777" w:rsidR="00384C58" w:rsidRPr="008356B5" w:rsidRDefault="00384C58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9A089B2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ECF4690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0D2AE12" w14:textId="77777777" w:rsidR="00384C58" w:rsidRPr="008356B5" w:rsidRDefault="00384C58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D6CC55F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0DCCFBE" w14:textId="55F08EE4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21A53D0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370E1759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32A28CEF" w14:textId="08A6ACBB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10575A8" w14:textId="77777777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97F76C9" w14:textId="7D3D249F" w:rsidR="00384C58" w:rsidRPr="008356B5" w:rsidRDefault="00384C58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2</w:t>
            </w:r>
          </w:p>
        </w:tc>
      </w:tr>
    </w:tbl>
    <w:p w14:paraId="48FDEBC5" w14:textId="77777777" w:rsidR="00EB3E4A" w:rsidRPr="008356B5" w:rsidRDefault="00EB3E4A" w:rsidP="00EB3E4A">
      <w:pPr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pozostałe zajęcia – do wyboru</w:t>
      </w:r>
    </w:p>
    <w:tbl>
      <w:tblPr>
        <w:tblpPr w:leftFromText="141" w:rightFromText="141" w:vertAnchor="text" w:horzAnchor="margin" w:tblpX="55" w:tblpY="123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67"/>
        <w:gridCol w:w="850"/>
        <w:gridCol w:w="425"/>
        <w:gridCol w:w="709"/>
      </w:tblGrid>
      <w:tr w:rsidR="00D405BC" w:rsidRPr="008356B5" w14:paraId="2654A44C" w14:textId="77777777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D43DB4A" w14:textId="77777777" w:rsidR="00D405BC" w:rsidRPr="008356B5" w:rsidRDefault="00D405BC" w:rsidP="00EB77AF">
            <w:pPr>
              <w:pStyle w:val="Zawartotabeli"/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rodzaj zajęć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40923B" w14:textId="77777777" w:rsidR="00D405BC" w:rsidRPr="008356B5" w:rsidRDefault="00D405B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godz.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B36ADF0" w14:textId="77777777" w:rsidR="00D405BC" w:rsidRPr="008356B5" w:rsidRDefault="00D405B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</w:tcPr>
          <w:p w14:paraId="3BBB951F" w14:textId="77777777" w:rsidR="00D405BC" w:rsidRPr="008356B5" w:rsidRDefault="00D405BC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D405BC" w:rsidRPr="008356B5" w14:paraId="7E37D395" w14:textId="77777777" w:rsidTr="00D405BC">
        <w:tc>
          <w:tcPr>
            <w:tcW w:w="58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469D29" w14:textId="5F4E8349" w:rsidR="00D405BC" w:rsidRPr="008356B5" w:rsidRDefault="00D405B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Praktyki zawodowe  w instytucjach kultury, wydawnictwach, agencjach graficznych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083777" w14:textId="77777777" w:rsidR="00D405BC" w:rsidRPr="008356B5" w:rsidRDefault="00D405B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449696" w14:textId="77777777" w:rsidR="00D405BC" w:rsidRPr="008356B5" w:rsidRDefault="00D405B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51E7D6" w14:textId="77777777" w:rsidR="00D405BC" w:rsidRPr="00471B0E" w:rsidRDefault="00D405BC" w:rsidP="00EB77AF">
            <w:pPr>
              <w:pStyle w:val="Zawartotabeli"/>
              <w:jc w:val="center"/>
              <w:rPr>
                <w:rFonts w:cs="Comic Sans MS"/>
                <w:b/>
                <w:bCs/>
                <w:i w:val="0"/>
                <w:iCs w:val="0"/>
                <w:sz w:val="16"/>
                <w:szCs w:val="16"/>
              </w:rPr>
            </w:pPr>
            <w:r w:rsidRPr="00471B0E"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  <w:t>3</w:t>
            </w:r>
          </w:p>
        </w:tc>
      </w:tr>
      <w:tr w:rsidR="00D405BC" w:rsidRPr="008356B5" w14:paraId="6218F3E8" w14:textId="77777777" w:rsidTr="00D405BC">
        <w:tc>
          <w:tcPr>
            <w:tcW w:w="5867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45627C44" w14:textId="77777777" w:rsidR="00D405BC" w:rsidRPr="008356B5" w:rsidRDefault="00D405BC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62839" w14:textId="7252020A" w:rsidR="00D405BC" w:rsidRPr="008356B5" w:rsidRDefault="00D405B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30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205A6" w14:textId="77777777" w:rsidR="00D405BC" w:rsidRPr="008356B5" w:rsidRDefault="00D405BC" w:rsidP="00EB77AF">
            <w:pPr>
              <w:pStyle w:val="Zawartotabeli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1F7D5B" w14:textId="4F253603" w:rsidR="00D405BC" w:rsidRPr="00471B0E" w:rsidRDefault="00D405BC" w:rsidP="00EB77AF">
            <w:pPr>
              <w:pStyle w:val="Zawartotabeli"/>
              <w:jc w:val="center"/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 w:cs="Comic Sans MS"/>
                <w:b/>
                <w:bCs/>
                <w:i w:val="0"/>
                <w:iCs w:val="0"/>
                <w:sz w:val="16"/>
                <w:szCs w:val="16"/>
              </w:rPr>
              <w:t>3</w:t>
            </w:r>
          </w:p>
        </w:tc>
      </w:tr>
    </w:tbl>
    <w:p w14:paraId="43998923" w14:textId="77777777" w:rsidR="00EB3E4A" w:rsidRPr="008356B5" w:rsidRDefault="00EB3E4A" w:rsidP="00EB3E4A">
      <w:pPr>
        <w:spacing w:after="120"/>
        <w:rPr>
          <w:rFonts w:ascii="Verdana" w:hAnsi="Verdana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  <w:sz w:val="28"/>
          <w:szCs w:val="28"/>
        </w:rPr>
        <w:lastRenderedPageBreak/>
        <w:t xml:space="preserve">semestr 6  </w:t>
      </w:r>
      <w:r w:rsidRPr="008356B5">
        <w:rPr>
          <w:rFonts w:ascii="Verdana" w:hAnsi="Verdana"/>
          <w:i w:val="0"/>
          <w:iCs w:val="0"/>
        </w:rPr>
        <w:tab/>
      </w:r>
    </w:p>
    <w:p w14:paraId="742EE3EB" w14:textId="77777777" w:rsidR="00EB3E4A" w:rsidRPr="008356B5" w:rsidRDefault="00EB3E4A" w:rsidP="00EB3E4A">
      <w:pPr>
        <w:spacing w:after="120"/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 xml:space="preserve">zajęcia dydaktyczne – podstawowe 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301380" w:rsidRPr="008356B5" w14:paraId="11C1D96D" w14:textId="77777777" w:rsidTr="00301380">
        <w:trPr>
          <w:cantSplit/>
          <w:trHeight w:hRule="exact" w:val="457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8858025" w14:textId="77777777" w:rsidR="00301380" w:rsidRPr="008356B5" w:rsidRDefault="00301380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492007B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0293DE2" w14:textId="77777777" w:rsidR="00301380" w:rsidRPr="008356B5" w:rsidRDefault="00301380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0937E0B8" w14:textId="77777777" w:rsidR="00301380" w:rsidRPr="008356B5" w:rsidRDefault="00301380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FB4AF9C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301380" w:rsidRPr="008356B5" w14:paraId="5676C582" w14:textId="77777777" w:rsidTr="00301380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3D316458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AE36766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028F51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0A40F969" w14:textId="77777777" w:rsidR="00301380" w:rsidRPr="008356B5" w:rsidRDefault="00301380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79ACE2AB" w14:textId="77777777" w:rsidR="00301380" w:rsidRPr="008356B5" w:rsidRDefault="00301380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880BCCB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DD7AF8E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01380" w:rsidRPr="008356B5" w14:paraId="2C8C6130" w14:textId="77777777" w:rsidTr="00301380">
        <w:trPr>
          <w:cantSplit/>
          <w:trHeight w:hRule="exact" w:val="24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48DE66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388C1D9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819705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68B77F3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F859D04" w14:textId="77777777" w:rsidR="00301380" w:rsidRPr="008356B5" w:rsidRDefault="00301380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3E55FF9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19F8BCD" w14:textId="77777777" w:rsidR="00301380" w:rsidRPr="008356B5" w:rsidRDefault="00301380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40C32817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E5D46C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112F373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F124FCD" w14:textId="77777777" w:rsidR="00301380" w:rsidRPr="008356B5" w:rsidRDefault="00301380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301380" w:rsidRPr="008356B5" w14:paraId="1D70E563" w14:textId="77777777" w:rsidTr="00301380"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7C7E2" w14:textId="77777777" w:rsidR="00301380" w:rsidRPr="008356B5" w:rsidRDefault="00301380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Rysunek F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2C0B7B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C15A7A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B8F0A2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F4496C" w14:textId="77777777" w:rsidR="00301380" w:rsidRPr="008356B5" w:rsidRDefault="00301380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19484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9B7574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31F5B364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9EFCB69" w14:textId="77777777" w:rsidR="00301380" w:rsidRPr="008356B5" w:rsidRDefault="00301380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5B4AF2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56EA8D" w14:textId="130B8792" w:rsidR="00301380" w:rsidRPr="008356B5" w:rsidRDefault="00301380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301380" w:rsidRPr="008356B5" w14:paraId="3116AA88" w14:textId="77777777" w:rsidTr="00301380"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028B1422" w14:textId="77777777" w:rsidR="00301380" w:rsidRPr="008356B5" w:rsidRDefault="00301380" w:rsidP="00EB77A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00424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B9DDE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E40E62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08C368" w14:textId="4D98DE13" w:rsidR="00301380" w:rsidRPr="008356B5" w:rsidRDefault="00301380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D45B8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894FC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C686C2E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D0AD203" w14:textId="7C8C615B" w:rsidR="00301380" w:rsidRPr="008356B5" w:rsidRDefault="00301380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27AADC" w14:textId="77777777" w:rsidR="00301380" w:rsidRPr="008356B5" w:rsidRDefault="00301380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D297CF" w14:textId="307FD3D3" w:rsidR="00301380" w:rsidRDefault="00301380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</w:tbl>
    <w:p w14:paraId="01F25FD6" w14:textId="77777777" w:rsidR="00EB3E4A" w:rsidRPr="008356B5" w:rsidRDefault="00EB3E4A" w:rsidP="00EB3E4A">
      <w:pPr>
        <w:rPr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</w:t>
      </w:r>
    </w:p>
    <w:tbl>
      <w:tblPr>
        <w:tblW w:w="793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15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DE077A" w:rsidRPr="008356B5" w14:paraId="7482B5B0" w14:textId="77777777" w:rsidTr="00DE077A">
        <w:trPr>
          <w:cantSplit/>
          <w:trHeight w:hRule="exact" w:val="515"/>
        </w:trPr>
        <w:tc>
          <w:tcPr>
            <w:tcW w:w="33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3D7E16" w14:textId="77777777" w:rsidR="00DE077A" w:rsidRPr="008356B5" w:rsidRDefault="00DE077A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31B1AF6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E62AB4" w14:textId="77777777" w:rsidR="00DE077A" w:rsidRPr="008356B5" w:rsidRDefault="00DE077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06012558" w14:textId="77777777" w:rsidR="00DE077A" w:rsidRPr="008356B5" w:rsidRDefault="00DE077A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5024E4C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DE077A" w:rsidRPr="008356B5" w14:paraId="78FA7595" w14:textId="77777777" w:rsidTr="00DE077A">
        <w:trPr>
          <w:cantSplit/>
          <w:trHeight w:hRule="exact" w:val="362"/>
        </w:trPr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4B64146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EF30161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88D61A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4B8AAAFD" w14:textId="77777777" w:rsidR="00DE077A" w:rsidRPr="008356B5" w:rsidRDefault="00DE077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21CE9C61" w14:textId="77777777" w:rsidR="00DE077A" w:rsidRPr="008356B5" w:rsidRDefault="00DE077A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E52015E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0B3B9A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DE077A" w:rsidRPr="008356B5" w14:paraId="51DA9BED" w14:textId="77777777" w:rsidTr="00DE077A">
        <w:trPr>
          <w:cantSplit/>
          <w:trHeight w:hRule="exact" w:val="237"/>
        </w:trPr>
        <w:tc>
          <w:tcPr>
            <w:tcW w:w="33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4EF7550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1747A4B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C846F3A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FABF80E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03583830" w14:textId="77777777" w:rsidR="00DE077A" w:rsidRPr="008356B5" w:rsidRDefault="00DE077A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7029BB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BFDCFC9" w14:textId="77777777" w:rsidR="00DE077A" w:rsidRPr="008356B5" w:rsidRDefault="00DE077A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03193E98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830855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FE3B126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D0FCA8F" w14:textId="77777777" w:rsidR="00DE077A" w:rsidRPr="008356B5" w:rsidRDefault="00DE077A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DE077A" w:rsidRPr="008356B5" w14:paraId="31D5CDB5" w14:textId="77777777" w:rsidTr="00DE077A">
        <w:trPr>
          <w:cantSplit/>
          <w:trHeight w:hRule="exact" w:val="614"/>
        </w:trPr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FBA76A" w14:textId="03464117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Prac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ownia projektowa B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(projektowanie graficzne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D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, grafika edytorska)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527804" w14:textId="77777777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0D32632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6CFF7E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924882" w14:textId="327925BB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F484DB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99B966" w14:textId="77777777" w:rsidR="00DE077A" w:rsidRPr="008356B5" w:rsidRDefault="00DE077A" w:rsidP="00E75DF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14:paraId="2C6A5100" w14:textId="77777777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B249C4" w14:textId="6CA956FD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C492BC" w14:textId="377B22DE" w:rsidR="00DE077A" w:rsidRPr="008356B5" w:rsidRDefault="00DE077A" w:rsidP="00E75DF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3E086B" w14:textId="09F57B57" w:rsidR="00DE077A" w:rsidRPr="008356B5" w:rsidRDefault="00DE077A" w:rsidP="00D0267C">
            <w:pPr>
              <w:jc w:val="center"/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</w:tc>
      </w:tr>
      <w:tr w:rsidR="00DE077A" w:rsidRPr="008356B5" w14:paraId="2309E352" w14:textId="77777777" w:rsidTr="00DE077A">
        <w:trPr>
          <w:trHeight w:val="204"/>
        </w:trPr>
        <w:tc>
          <w:tcPr>
            <w:tcW w:w="331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8B178B3" w14:textId="5752E4B6" w:rsidR="00DE077A" w:rsidRPr="008356B5" w:rsidRDefault="00DE077A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Pracownia artystyczna I B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B706709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22D8F6C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8E40332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E5B4A49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F3DCA68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8AC33C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7670AB4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B671AB4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D7864DA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C1C388" w14:textId="6ADD646F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5A77050E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DE077A" w:rsidRPr="008356B5" w14:paraId="51B27B7E" w14:textId="77777777" w:rsidTr="00DE077A">
        <w:trPr>
          <w:trHeight w:val="196"/>
        </w:trPr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37AB24" w14:textId="30F23530" w:rsidR="00DE077A" w:rsidRPr="008356B5" w:rsidRDefault="00DE077A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Pracownia artystyczna II B (fotografia, obraz cyfrowy, </w:t>
            </w: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 xml:space="preserve">ilustracja, </w:t>
            </w: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animacja, druk wklęsły, druk płaski, druk wypukły, sitodruk)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4AD7C31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E821DCC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BDE536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00F3B1C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35B69A2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4F011C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8E66298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69614B9D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45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49EC38A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ZO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9C0687C" w14:textId="4E8A8DF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5</w:t>
            </w:r>
          </w:p>
          <w:p w14:paraId="157557B5" w14:textId="77777777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  <w:tr w:rsidR="00DE077A" w:rsidRPr="008356B5" w14:paraId="26D4CC17" w14:textId="77777777" w:rsidTr="00DE077A">
        <w:trPr>
          <w:trHeight w:val="196"/>
        </w:trPr>
        <w:tc>
          <w:tcPr>
            <w:tcW w:w="3315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2A265E77" w14:textId="77777777" w:rsidR="00DE077A" w:rsidRPr="008356B5" w:rsidRDefault="00DE077A" w:rsidP="00E75DFF">
            <w:pPr>
              <w:pStyle w:val="Zawartotabeli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D02C749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EA3FD0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42E0620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4ADCFA5" w14:textId="4CA66293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0B03B480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283057E3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61A85A95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12A7EC09" w14:textId="2620818A" w:rsidR="00DE077A" w:rsidRPr="008356B5" w:rsidRDefault="00DE077A" w:rsidP="00E75DF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F16C9F2" w14:textId="77777777" w:rsidR="00DE077A" w:rsidRPr="008356B5" w:rsidRDefault="00DE077A" w:rsidP="00E75DF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84E16FD" w14:textId="48164055" w:rsidR="00DE077A" w:rsidRDefault="00DE077A" w:rsidP="00E75DF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color w:val="000000"/>
                <w:sz w:val="16"/>
                <w:szCs w:val="16"/>
              </w:rPr>
              <w:t>15</w:t>
            </w:r>
          </w:p>
        </w:tc>
      </w:tr>
    </w:tbl>
    <w:p w14:paraId="08541F2D" w14:textId="77777777" w:rsidR="00EB3E4A" w:rsidRPr="008356B5" w:rsidRDefault="00EB3E4A" w:rsidP="00EB3E4A">
      <w:pPr>
        <w:rPr>
          <w:rFonts w:ascii="Verdana" w:hAnsi="Verdana"/>
          <w:i w:val="0"/>
          <w:iCs w:val="0"/>
        </w:rPr>
      </w:pPr>
      <w:r w:rsidRPr="008356B5">
        <w:rPr>
          <w:rFonts w:ascii="Verdana" w:hAnsi="Verdana"/>
          <w:i w:val="0"/>
          <w:iCs w:val="0"/>
        </w:rPr>
        <w:t>Kursy do wyboru - moduł praca dyplomowa</w:t>
      </w:r>
    </w:p>
    <w:tbl>
      <w:tblPr>
        <w:tblW w:w="7796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73"/>
        <w:gridCol w:w="454"/>
        <w:gridCol w:w="454"/>
        <w:gridCol w:w="454"/>
        <w:gridCol w:w="454"/>
        <w:gridCol w:w="454"/>
        <w:gridCol w:w="454"/>
        <w:gridCol w:w="340"/>
        <w:gridCol w:w="425"/>
        <w:gridCol w:w="425"/>
        <w:gridCol w:w="709"/>
      </w:tblGrid>
      <w:tr w:rsidR="00AD7689" w:rsidRPr="008356B5" w14:paraId="5DA6BF77" w14:textId="77777777" w:rsidTr="00AD7689">
        <w:trPr>
          <w:cantSplit/>
          <w:trHeight w:hRule="exact" w:val="541"/>
        </w:trPr>
        <w:tc>
          <w:tcPr>
            <w:tcW w:w="317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1FFDC5" w14:textId="77777777" w:rsidR="00AD7689" w:rsidRPr="008356B5" w:rsidRDefault="00AD7689" w:rsidP="00EB77AF">
            <w:pPr>
              <w:spacing w:after="120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nazwa kursu</w:t>
            </w:r>
          </w:p>
        </w:tc>
        <w:tc>
          <w:tcPr>
            <w:tcW w:w="348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B571B85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godziny kontaktowe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7C7BCEB" w14:textId="77777777" w:rsidR="00AD7689" w:rsidRPr="008356B5" w:rsidRDefault="00AD7689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E/-</w:t>
            </w:r>
          </w:p>
          <w:p w14:paraId="24A76A1A" w14:textId="77777777" w:rsidR="00AD7689" w:rsidRPr="008356B5" w:rsidRDefault="00AD7689" w:rsidP="00EB77AF">
            <w:pPr>
              <w:pStyle w:val="Nagwektabeli"/>
              <w:rPr>
                <w:rFonts w:ascii="Verdana" w:hAnsi="Verdan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459E1C0C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punkty ECTS</w:t>
            </w:r>
          </w:p>
        </w:tc>
      </w:tr>
      <w:tr w:rsidR="00AD7689" w:rsidRPr="008356B5" w14:paraId="7A2CA7BA" w14:textId="77777777" w:rsidTr="00AD7689">
        <w:trPr>
          <w:cantSplit/>
          <w:trHeight w:hRule="exact" w:val="362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948D541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A29DBE7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W</w:t>
            </w:r>
          </w:p>
        </w:tc>
        <w:tc>
          <w:tcPr>
            <w:tcW w:w="22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2E61D15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zajęć w grupach</w:t>
            </w:r>
          </w:p>
        </w:tc>
        <w:tc>
          <w:tcPr>
            <w:tcW w:w="3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textDirection w:val="tbRl"/>
            <w:vAlign w:val="center"/>
          </w:tcPr>
          <w:p w14:paraId="30F6AB9C" w14:textId="77777777" w:rsidR="00AD7689" w:rsidRPr="008356B5" w:rsidRDefault="00AD7689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4"/>
                <w:szCs w:val="16"/>
              </w:rPr>
              <w:t>E-learning</w:t>
            </w:r>
          </w:p>
        </w:tc>
        <w:tc>
          <w:tcPr>
            <w:tcW w:w="425" w:type="dxa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textDirection w:val="tbRl"/>
            <w:vAlign w:val="center"/>
          </w:tcPr>
          <w:p w14:paraId="0222589E" w14:textId="77777777" w:rsidR="00AD7689" w:rsidRPr="008356B5" w:rsidRDefault="00AD7689" w:rsidP="00EB77AF">
            <w:pPr>
              <w:pStyle w:val="Nagwektabeli"/>
              <w:ind w:left="5" w:right="-55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razem</w:t>
            </w: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AAE49CF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B52950C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AD7689" w:rsidRPr="008356B5" w14:paraId="0BDA61B5" w14:textId="77777777" w:rsidTr="00AD7689">
        <w:trPr>
          <w:cantSplit/>
          <w:trHeight w:hRule="exact" w:val="243"/>
        </w:trPr>
        <w:tc>
          <w:tcPr>
            <w:tcW w:w="317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494E0FE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5E88222D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2793F124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196AEEB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K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E6E6FF" w:fill="auto"/>
            <w:vAlign w:val="center"/>
          </w:tcPr>
          <w:p w14:paraId="3CC15A18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60AA13C6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S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7C57096" w14:textId="77777777" w:rsidR="00AD7689" w:rsidRPr="008356B5" w:rsidRDefault="00AD7689" w:rsidP="00EB77AF">
            <w:pPr>
              <w:pStyle w:val="Nagwektabeli"/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 w:val="0"/>
                <w:bCs w:val="0"/>
                <w:sz w:val="16"/>
                <w:szCs w:val="16"/>
              </w:rPr>
              <w:t>P</w:t>
            </w:r>
          </w:p>
        </w:tc>
        <w:tc>
          <w:tcPr>
            <w:tcW w:w="34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6E6FF"/>
            <w:vAlign w:val="center"/>
          </w:tcPr>
          <w:p w14:paraId="6C7D2CA4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19267D0D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74981DBB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FF"/>
            <w:vAlign w:val="center"/>
          </w:tcPr>
          <w:p w14:paraId="0AB9901D" w14:textId="77777777" w:rsidR="00AD7689" w:rsidRPr="008356B5" w:rsidRDefault="00AD7689" w:rsidP="00EB77AF">
            <w:pPr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</w:p>
        </w:tc>
      </w:tr>
      <w:tr w:rsidR="00AD7689" w:rsidRPr="008356B5" w14:paraId="5B3E05F2" w14:textId="77777777" w:rsidTr="00AD7689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4C5971EB" w14:textId="77777777" w:rsidR="00AD7689" w:rsidRPr="008356B5" w:rsidRDefault="00AD7689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Seminarium licencjackie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1E742F12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6A3E9230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D7B34AB" w14:textId="77777777" w:rsidR="00AD7689" w:rsidRPr="008356B5" w:rsidRDefault="00AD7689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A08046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A65FCE1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35A342E4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</w:tcPr>
          <w:p w14:paraId="534A081B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</w:tcPr>
          <w:p w14:paraId="5A25E77F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7B2EDE5B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14:paraId="5015467D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2</w:t>
            </w:r>
          </w:p>
        </w:tc>
      </w:tr>
      <w:tr w:rsidR="00AD7689" w:rsidRPr="008356B5" w14:paraId="30FE8B7D" w14:textId="77777777" w:rsidTr="00AD7689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23E2F" w14:textId="6F66CE8E" w:rsidR="00AD7689" w:rsidRPr="008356B5" w:rsidRDefault="00AD7689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Licencjacka pracownia dyplomowa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68933A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E4DF2E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52A9A5" w14:textId="77777777" w:rsidR="00AD7689" w:rsidRPr="008356B5" w:rsidRDefault="00AD7689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31926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28AA88" w14:textId="77777777" w:rsidR="00AD7689" w:rsidRPr="008356B5" w:rsidRDefault="00AD7689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231A8B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DBE1925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0D76155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BDB8E6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i w:val="0"/>
                <w:iCs w:val="0"/>
                <w:sz w:val="16"/>
                <w:szCs w:val="16"/>
              </w:rPr>
              <w:t>Z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AF9D0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5</w:t>
            </w:r>
          </w:p>
        </w:tc>
      </w:tr>
      <w:tr w:rsidR="00AD7689" w:rsidRPr="008356B5" w14:paraId="2952D3D4" w14:textId="77777777" w:rsidTr="00AD7689">
        <w:trPr>
          <w:trHeight w:val="113"/>
        </w:trPr>
        <w:tc>
          <w:tcPr>
            <w:tcW w:w="3173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</w:tcPr>
          <w:p w14:paraId="37BF109C" w14:textId="77777777" w:rsidR="00AD7689" w:rsidRPr="008356B5" w:rsidRDefault="00AD7689" w:rsidP="00EB77AF">
            <w:pPr>
              <w:pStyle w:val="Zawartotabeli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bookmarkStart w:id="1" w:name="_GoBack" w:colFirst="0" w:colLast="0"/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ECF516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831141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39B04B" w14:textId="77777777" w:rsidR="00AD7689" w:rsidRPr="008356B5" w:rsidRDefault="00AD7689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2D2A99" w14:textId="69952ACE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60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C82B71" w14:textId="1A9802EB" w:rsidR="00AD7689" w:rsidRPr="008356B5" w:rsidRDefault="00AD7689" w:rsidP="00EB77AF">
            <w:pPr>
              <w:pStyle w:val="Zawartotabeli"/>
              <w:jc w:val="right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25</w:t>
            </w:r>
          </w:p>
        </w:tc>
        <w:tc>
          <w:tcPr>
            <w:tcW w:w="4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374B45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44F58E7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31270A9" w14:textId="54B4C24B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i w:val="0"/>
                <w:iCs w:val="0"/>
                <w:sz w:val="16"/>
                <w:szCs w:val="16"/>
              </w:rPr>
              <w:t>85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78B598" w14:textId="77777777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i w:val="0"/>
                <w:iCs w:val="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DB7CE3" w14:textId="358E97AE" w:rsidR="00AD7689" w:rsidRPr="008356B5" w:rsidRDefault="00AD7689" w:rsidP="00EB77AF">
            <w:pPr>
              <w:pStyle w:val="Zawartotabeli"/>
              <w:jc w:val="center"/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</w:pPr>
            <w:r>
              <w:rPr>
                <w:rFonts w:ascii="Verdana" w:hAnsi="Verdana"/>
                <w:b/>
                <w:i w:val="0"/>
                <w:iCs w:val="0"/>
                <w:sz w:val="16"/>
                <w:szCs w:val="16"/>
              </w:rPr>
              <w:t>7</w:t>
            </w:r>
          </w:p>
        </w:tc>
      </w:tr>
    </w:tbl>
    <w:bookmarkEnd w:id="1"/>
    <w:p w14:paraId="0BD1A551" w14:textId="681E59C5" w:rsidR="00EB3E4A" w:rsidRPr="008356B5" w:rsidRDefault="00EB3E4A" w:rsidP="00EB3E4A">
      <w:pPr>
        <w:tabs>
          <w:tab w:val="left" w:pos="7655"/>
        </w:tabs>
        <w:rPr>
          <w:rFonts w:ascii="Verdana" w:hAnsi="Verdana" w:cs="Comic Sans MS"/>
          <w:i w:val="0"/>
          <w:iCs w:val="0"/>
        </w:rPr>
      </w:pPr>
      <w:r w:rsidRPr="008356B5">
        <w:rPr>
          <w:rFonts w:ascii="Verdana" w:hAnsi="Verdana" w:cs="Comic Sans MS"/>
          <w:i w:val="0"/>
          <w:iCs w:val="0"/>
        </w:rPr>
        <w:t>egzamin dyplomowy</w:t>
      </w:r>
    </w:p>
    <w:tbl>
      <w:tblPr>
        <w:tblpPr w:leftFromText="141" w:rightFromText="141" w:vertAnchor="text" w:horzAnchor="margin" w:tblpX="55" w:tblpY="123"/>
        <w:tblW w:w="92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60"/>
        <w:gridCol w:w="709"/>
      </w:tblGrid>
      <w:tr w:rsidR="00EB3E4A" w:rsidRPr="008356B5" w14:paraId="4BA86139" w14:textId="77777777"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14:paraId="04BFBDA4" w14:textId="77777777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tematyka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  <w:vAlign w:val="center"/>
          </w:tcPr>
          <w:p w14:paraId="4ADAEC4F" w14:textId="77777777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punkty ECTS</w:t>
            </w:r>
          </w:p>
        </w:tc>
      </w:tr>
      <w:tr w:rsidR="00EB3E4A" w:rsidRPr="008356B5" w14:paraId="60FDDBAD" w14:textId="77777777">
        <w:trPr>
          <w:cantSplit/>
          <w:trHeight w:val="988"/>
        </w:trPr>
        <w:tc>
          <w:tcPr>
            <w:tcW w:w="8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6AF56" w14:textId="1F37A1BA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Licencjacki egzamin dyplomowy (obrona dyplomu) dotyczy teoretycznej (pisemnej) pracy dyplomowej </w:t>
            </w:r>
            <w:r w:rsidR="00D41127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       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i dyplomu artystycznego, który jest prezentowany w trakcie egzaminu. Prezentacji dyplomu artystycznego towarzyszy prezentacja zestawu wybranych przez studenta prac, zrealizowanych </w:t>
            </w:r>
            <w:r w:rsidR="00D41127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                   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w ramach kursów: Rysunek, Grafika warsztatowa </w:t>
            </w:r>
            <w:r w:rsidR="00534D42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>oraz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Pracownia artystyczna </w:t>
            </w:r>
            <w:r w:rsidR="00534D42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i Pracownia projektowa </w:t>
            </w:r>
            <w:r w:rsidR="00D41127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                 </w:t>
            </w:r>
            <w:r w:rsidRPr="008356B5">
              <w:rPr>
                <w:rFonts w:ascii="Verdana" w:hAnsi="Verdana" w:cs="Comic Sans MS"/>
                <w:i w:val="0"/>
                <w:iCs w:val="0"/>
                <w:sz w:val="16"/>
                <w:szCs w:val="16"/>
              </w:rPr>
              <w:t xml:space="preserve">w 5 i 6 semestrze studiów.  Dopuszcza się możliwość dołączenia prac zrealizowanych w ramach innych kursów.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FF"/>
          </w:tcPr>
          <w:p w14:paraId="36A131BC" w14:textId="77777777" w:rsidR="00EB3E4A" w:rsidRPr="008356B5" w:rsidRDefault="00EB3E4A" w:rsidP="00EB77AF">
            <w:pPr>
              <w:tabs>
                <w:tab w:val="left" w:pos="7655"/>
              </w:tabs>
              <w:rPr>
                <w:rFonts w:ascii="Verdana" w:hAnsi="Verdana" w:cs="Comic Sans MS"/>
                <w:b/>
                <w:i w:val="0"/>
                <w:iCs w:val="0"/>
                <w:sz w:val="16"/>
                <w:szCs w:val="16"/>
              </w:rPr>
            </w:pPr>
            <w:r w:rsidRPr="008356B5">
              <w:rPr>
                <w:rFonts w:ascii="Verdana" w:hAnsi="Verdana" w:cs="Comic Sans MS"/>
                <w:b/>
                <w:i w:val="0"/>
                <w:iCs w:val="0"/>
                <w:sz w:val="16"/>
                <w:szCs w:val="16"/>
              </w:rPr>
              <w:t xml:space="preserve">    3</w:t>
            </w:r>
          </w:p>
        </w:tc>
      </w:tr>
    </w:tbl>
    <w:p w14:paraId="56F8D366" w14:textId="77777777" w:rsidR="00EB3E4A" w:rsidRPr="008356B5" w:rsidRDefault="00EB3E4A" w:rsidP="00316FDF">
      <w:pPr>
        <w:rPr>
          <w:rFonts w:ascii="Times New Roman" w:hAnsi="Times New Roman"/>
          <w:i w:val="0"/>
          <w:iCs w:val="0"/>
        </w:rPr>
      </w:pPr>
    </w:p>
    <w:sectPr w:rsidR="00EB3E4A" w:rsidRPr="008356B5" w:rsidSect="00E02B3F">
      <w:pgSz w:w="11906" w:h="16838"/>
      <w:pgMar w:top="1418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D3573F" w14:textId="77777777" w:rsidR="002C7EA9" w:rsidRDefault="002C7EA9" w:rsidP="00B0706D">
      <w:pPr>
        <w:spacing w:after="0" w:line="240" w:lineRule="auto"/>
      </w:pPr>
      <w:r>
        <w:separator/>
      </w:r>
    </w:p>
  </w:endnote>
  <w:endnote w:type="continuationSeparator" w:id="0">
    <w:p w14:paraId="70C714FE" w14:textId="77777777" w:rsidR="002C7EA9" w:rsidRDefault="002C7EA9" w:rsidP="00B07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B6FE6F" w14:textId="77777777" w:rsidR="002C7EA9" w:rsidRDefault="002C7EA9" w:rsidP="00B0706D">
      <w:pPr>
        <w:spacing w:after="0" w:line="240" w:lineRule="auto"/>
      </w:pPr>
      <w:r>
        <w:separator/>
      </w:r>
    </w:p>
  </w:footnote>
  <w:footnote w:type="continuationSeparator" w:id="0">
    <w:p w14:paraId="7432DFA6" w14:textId="77777777" w:rsidR="002C7EA9" w:rsidRDefault="002C7EA9" w:rsidP="00B0706D">
      <w:pPr>
        <w:spacing w:after="0" w:line="240" w:lineRule="auto"/>
      </w:pPr>
      <w:r>
        <w:continuationSeparator/>
      </w:r>
    </w:p>
  </w:footnote>
  <w:footnote w:id="1">
    <w:p w14:paraId="319A7FD7" w14:textId="77777777" w:rsidR="00622C68" w:rsidRDefault="00622C68" w:rsidP="00173962">
      <w:pPr>
        <w:pStyle w:val="Tekstprzypisudolnego"/>
        <w:jc w:val="both"/>
        <w:rPr>
          <w:rFonts w:ascii="Times New Roman" w:hAnsi="Times New Roman"/>
        </w:rPr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Zgodnie z załącznikiem do ustawy z dnia 22 grudnia 2015 r. o Zintegrowanym Systemie Kwalifikacji </w:t>
      </w:r>
      <w:r>
        <w:rPr>
          <w:rFonts w:ascii="Times New Roman" w:hAnsi="Times New Roman"/>
        </w:rPr>
        <w:br/>
        <w:t>(Dz.U. 2018, poz. 2153 )</w:t>
      </w:r>
    </w:p>
    <w:p w14:paraId="0F273758" w14:textId="77777777" w:rsidR="00622C68" w:rsidRPr="00173962" w:rsidRDefault="00622C68" w:rsidP="00B0706D">
      <w:pPr>
        <w:pStyle w:val="Tekstprzypisudolnego"/>
        <w:rPr>
          <w:rFonts w:ascii="Times New Roman" w:hAnsi="Times New Roman"/>
          <w:sz w:val="16"/>
          <w:szCs w:val="16"/>
        </w:rPr>
      </w:pPr>
    </w:p>
  </w:footnote>
  <w:footnote w:id="2">
    <w:p w14:paraId="6E82F572" w14:textId="77777777" w:rsidR="00622C68" w:rsidRPr="00B0706D" w:rsidRDefault="00622C68" w:rsidP="00316FDF">
      <w:pPr>
        <w:spacing w:after="0" w:line="240" w:lineRule="auto"/>
        <w:jc w:val="both"/>
      </w:pPr>
      <w:r>
        <w:rPr>
          <w:rStyle w:val="Odwoanieprzypisudolnego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Zgodnie z załącznikiem do r</w:t>
      </w:r>
      <w:r>
        <w:rPr>
          <w:rFonts w:ascii="Times New Roman" w:eastAsia="Times New Roman" w:hAnsi="Times New Roman"/>
        </w:rPr>
        <w:t>ozporządzenie Ministra Nauki i Szkolnictwa Wyższego z dnia 14 listopada 2018 r.. w sprawie charakterystyk drugiego stopnia efektów uczenia się dla kwalifikacji na poziomach 6-8 Polskiej Ramy Kwalifikacji (Dz.U. 2018 poz. 2218) 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CE0C31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184D5F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Wingdings 2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Wingdings 2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Wingdings 2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Wingdings 2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Wingdings 2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Wingdings 2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Wingdings 2"/>
        <w:sz w:val="18"/>
        <w:szCs w:val="18"/>
      </w:rPr>
    </w:lvl>
  </w:abstractNum>
  <w:abstractNum w:abstractNumId="3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4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Wingdings 2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2160"/>
        </w:tabs>
        <w:ind w:left="2160" w:hanging="360"/>
      </w:pPr>
      <w:rPr>
        <w:rFonts w:ascii="StarSymbol" w:hAnsi="StarSymbol" w:cs="Wingdings 2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520" w:hanging="360"/>
      </w:pPr>
      <w:rPr>
        <w:rFonts w:ascii="StarSymbol" w:hAnsi="StarSymbol" w:cs="Wingdings 2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3240"/>
        </w:tabs>
        <w:ind w:left="3240" w:hanging="360"/>
      </w:pPr>
      <w:rPr>
        <w:rFonts w:ascii="StarSymbol" w:hAnsi="StarSymbol" w:cs="Wingdings 2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cs="Wingdings 2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960"/>
        </w:tabs>
        <w:ind w:left="3960" w:hanging="360"/>
      </w:pPr>
      <w:rPr>
        <w:rFonts w:ascii="Wingdings 2" w:hAnsi="Wingdings 2" w:cs="Wingdings 2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4320"/>
        </w:tabs>
        <w:ind w:left="4320" w:hanging="360"/>
      </w:pPr>
      <w:rPr>
        <w:rFonts w:ascii="StarSymbol" w:hAnsi="StarSymbol" w:cs="Wingdings 2"/>
        <w:sz w:val="18"/>
        <w:szCs w:val="18"/>
      </w:rPr>
    </w:lvl>
  </w:abstractNum>
  <w:abstractNum w:abstractNumId="5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 w15:restartNumberingAfterBreak="0">
    <w:nsid w:val="3E9D4484"/>
    <w:multiLevelType w:val="hybridMultilevel"/>
    <w:tmpl w:val="20E44894"/>
    <w:lvl w:ilvl="0" w:tplc="5916368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06D"/>
    <w:rsid w:val="00032A29"/>
    <w:rsid w:val="0003693B"/>
    <w:rsid w:val="0005428E"/>
    <w:rsid w:val="000875E3"/>
    <w:rsid w:val="000B2168"/>
    <w:rsid w:val="000B7F6D"/>
    <w:rsid w:val="000E5763"/>
    <w:rsid w:val="000F14B9"/>
    <w:rsid w:val="0011432B"/>
    <w:rsid w:val="00120B55"/>
    <w:rsid w:val="00122B0B"/>
    <w:rsid w:val="00134F4C"/>
    <w:rsid w:val="00143426"/>
    <w:rsid w:val="0015571D"/>
    <w:rsid w:val="0017345D"/>
    <w:rsid w:val="00173962"/>
    <w:rsid w:val="00177632"/>
    <w:rsid w:val="00195CC6"/>
    <w:rsid w:val="001A1AAF"/>
    <w:rsid w:val="001B4C5B"/>
    <w:rsid w:val="001B5BFB"/>
    <w:rsid w:val="001C228B"/>
    <w:rsid w:val="001C27BD"/>
    <w:rsid w:val="001D2AB2"/>
    <w:rsid w:val="001E3EAC"/>
    <w:rsid w:val="001E5D07"/>
    <w:rsid w:val="001F31A5"/>
    <w:rsid w:val="002012EE"/>
    <w:rsid w:val="0021405E"/>
    <w:rsid w:val="0021532A"/>
    <w:rsid w:val="00267842"/>
    <w:rsid w:val="002A7537"/>
    <w:rsid w:val="002B3A24"/>
    <w:rsid w:val="002C3829"/>
    <w:rsid w:val="002C7EA9"/>
    <w:rsid w:val="002D728E"/>
    <w:rsid w:val="00301380"/>
    <w:rsid w:val="00316FDF"/>
    <w:rsid w:val="00321E1E"/>
    <w:rsid w:val="003344DF"/>
    <w:rsid w:val="00340E37"/>
    <w:rsid w:val="00365E15"/>
    <w:rsid w:val="00384C58"/>
    <w:rsid w:val="00387993"/>
    <w:rsid w:val="003A0487"/>
    <w:rsid w:val="003A0649"/>
    <w:rsid w:val="003A4EAC"/>
    <w:rsid w:val="003B05B1"/>
    <w:rsid w:val="003C037E"/>
    <w:rsid w:val="003D24D4"/>
    <w:rsid w:val="003D2CC8"/>
    <w:rsid w:val="00415812"/>
    <w:rsid w:val="004657E3"/>
    <w:rsid w:val="00471B0E"/>
    <w:rsid w:val="0047583D"/>
    <w:rsid w:val="004C449F"/>
    <w:rsid w:val="004D44D3"/>
    <w:rsid w:val="005313CA"/>
    <w:rsid w:val="00534D42"/>
    <w:rsid w:val="00536728"/>
    <w:rsid w:val="00553DA4"/>
    <w:rsid w:val="00573A56"/>
    <w:rsid w:val="0058736F"/>
    <w:rsid w:val="005B06A9"/>
    <w:rsid w:val="005B1024"/>
    <w:rsid w:val="005B764B"/>
    <w:rsid w:val="005C1606"/>
    <w:rsid w:val="005D1D80"/>
    <w:rsid w:val="005F4F14"/>
    <w:rsid w:val="00602385"/>
    <w:rsid w:val="00622A61"/>
    <w:rsid w:val="00622C68"/>
    <w:rsid w:val="00623CFE"/>
    <w:rsid w:val="006241B0"/>
    <w:rsid w:val="006358BC"/>
    <w:rsid w:val="006403DF"/>
    <w:rsid w:val="006A15F2"/>
    <w:rsid w:val="006B2B12"/>
    <w:rsid w:val="006E7A5B"/>
    <w:rsid w:val="006F77B4"/>
    <w:rsid w:val="00733AD7"/>
    <w:rsid w:val="00771CC3"/>
    <w:rsid w:val="007E4CCD"/>
    <w:rsid w:val="007E7523"/>
    <w:rsid w:val="008056F0"/>
    <w:rsid w:val="00825759"/>
    <w:rsid w:val="00826C4B"/>
    <w:rsid w:val="00827333"/>
    <w:rsid w:val="00831F63"/>
    <w:rsid w:val="008356B5"/>
    <w:rsid w:val="00840EE0"/>
    <w:rsid w:val="00855D96"/>
    <w:rsid w:val="00884368"/>
    <w:rsid w:val="008A3774"/>
    <w:rsid w:val="008B15D3"/>
    <w:rsid w:val="008B357E"/>
    <w:rsid w:val="008C4642"/>
    <w:rsid w:val="008D0CE1"/>
    <w:rsid w:val="008D2E3E"/>
    <w:rsid w:val="008D3770"/>
    <w:rsid w:val="008E563B"/>
    <w:rsid w:val="009039B1"/>
    <w:rsid w:val="009218D1"/>
    <w:rsid w:val="00957692"/>
    <w:rsid w:val="00975069"/>
    <w:rsid w:val="00983EFF"/>
    <w:rsid w:val="009C416C"/>
    <w:rsid w:val="009D3318"/>
    <w:rsid w:val="009F62D6"/>
    <w:rsid w:val="00A01020"/>
    <w:rsid w:val="00A1425B"/>
    <w:rsid w:val="00A507F1"/>
    <w:rsid w:val="00A7133A"/>
    <w:rsid w:val="00A83637"/>
    <w:rsid w:val="00A85EEA"/>
    <w:rsid w:val="00A90668"/>
    <w:rsid w:val="00A963BB"/>
    <w:rsid w:val="00AB7929"/>
    <w:rsid w:val="00AC6476"/>
    <w:rsid w:val="00AD7689"/>
    <w:rsid w:val="00AE2EE9"/>
    <w:rsid w:val="00B05DB8"/>
    <w:rsid w:val="00B0706D"/>
    <w:rsid w:val="00B127BA"/>
    <w:rsid w:val="00B41733"/>
    <w:rsid w:val="00B54AF5"/>
    <w:rsid w:val="00B64E6E"/>
    <w:rsid w:val="00B714AD"/>
    <w:rsid w:val="00B75A14"/>
    <w:rsid w:val="00B77866"/>
    <w:rsid w:val="00B841CC"/>
    <w:rsid w:val="00B93483"/>
    <w:rsid w:val="00BB20C0"/>
    <w:rsid w:val="00BB5400"/>
    <w:rsid w:val="00BD03CD"/>
    <w:rsid w:val="00BF5D5D"/>
    <w:rsid w:val="00BF7003"/>
    <w:rsid w:val="00C62C6B"/>
    <w:rsid w:val="00C830EB"/>
    <w:rsid w:val="00C83586"/>
    <w:rsid w:val="00C9668C"/>
    <w:rsid w:val="00CA1157"/>
    <w:rsid w:val="00CA184C"/>
    <w:rsid w:val="00CA635C"/>
    <w:rsid w:val="00CC46DC"/>
    <w:rsid w:val="00CC5A2A"/>
    <w:rsid w:val="00CE1CD6"/>
    <w:rsid w:val="00CE61EB"/>
    <w:rsid w:val="00CF6B0F"/>
    <w:rsid w:val="00D0261B"/>
    <w:rsid w:val="00D0267C"/>
    <w:rsid w:val="00D17A33"/>
    <w:rsid w:val="00D37770"/>
    <w:rsid w:val="00D405BC"/>
    <w:rsid w:val="00D41127"/>
    <w:rsid w:val="00D46090"/>
    <w:rsid w:val="00D505A0"/>
    <w:rsid w:val="00D64478"/>
    <w:rsid w:val="00D81E99"/>
    <w:rsid w:val="00D852A5"/>
    <w:rsid w:val="00D855E4"/>
    <w:rsid w:val="00DB7FBB"/>
    <w:rsid w:val="00DE077A"/>
    <w:rsid w:val="00E0234A"/>
    <w:rsid w:val="00E02B3F"/>
    <w:rsid w:val="00E0384B"/>
    <w:rsid w:val="00E11D78"/>
    <w:rsid w:val="00E15D6C"/>
    <w:rsid w:val="00E16B86"/>
    <w:rsid w:val="00E22963"/>
    <w:rsid w:val="00E31255"/>
    <w:rsid w:val="00E37A36"/>
    <w:rsid w:val="00E70A91"/>
    <w:rsid w:val="00E75DFF"/>
    <w:rsid w:val="00E91818"/>
    <w:rsid w:val="00EB2C21"/>
    <w:rsid w:val="00EB3E4A"/>
    <w:rsid w:val="00EC3ACE"/>
    <w:rsid w:val="00ED244E"/>
    <w:rsid w:val="00ED72FE"/>
    <w:rsid w:val="00ED77A1"/>
    <w:rsid w:val="00EE3BE0"/>
    <w:rsid w:val="00EF365D"/>
    <w:rsid w:val="00EF5C3B"/>
    <w:rsid w:val="00F70FEF"/>
    <w:rsid w:val="00F71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1B1F2"/>
  <w15:docId w15:val="{BB574784-11B1-3044-BE38-549A680E3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88" w:lineRule="auto"/>
      </w:pPr>
    </w:pPrDefault>
  </w:docDefaults>
  <w:latentStyles w:defLockedState="0" w:defUIPriority="0" w:defSemiHidden="0" w:defUnhideWhenUsed="0" w:defQFormat="0" w:count="371"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FEF"/>
    <w:rPr>
      <w:i/>
      <w:iCs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70FEF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70FEF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70FEF"/>
    <w:pPr>
      <w:pBdr>
        <w:left w:val="single" w:sz="48" w:space="2" w:color="ED7D31" w:themeColor="accent2"/>
        <w:bottom w:val="single" w:sz="4" w:space="0" w:color="ED7D31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70FEF"/>
    <w:pPr>
      <w:pBdr>
        <w:left w:val="single" w:sz="4" w:space="2" w:color="ED7D31" w:themeColor="accent2"/>
        <w:bottom w:val="single" w:sz="4" w:space="2" w:color="ED7D31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0FEF"/>
    <w:pPr>
      <w:pBdr>
        <w:left w:val="dotted" w:sz="4" w:space="2" w:color="ED7D31" w:themeColor="accent2"/>
        <w:bottom w:val="dotted" w:sz="4" w:space="2" w:color="ED7D31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70FEF"/>
    <w:pPr>
      <w:pBdr>
        <w:bottom w:val="single" w:sz="4" w:space="2" w:color="F7CAAC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70FEF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70FEF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ED7D31" w:themeColor="accent2"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70FEF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ED7D31" w:themeColor="accent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706D"/>
    <w:pPr>
      <w:spacing w:after="0" w:line="240" w:lineRule="auto"/>
    </w:pPr>
  </w:style>
  <w:style w:type="character" w:customStyle="1" w:styleId="TekstprzypisudolnegoZnak">
    <w:name w:val="Tekst przypisu dolnego Znak"/>
    <w:link w:val="Tekstprzypisudolnego"/>
    <w:uiPriority w:val="99"/>
    <w:semiHidden/>
    <w:rsid w:val="00B0706D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70FEF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B0706D"/>
    <w:rPr>
      <w:vertAlign w:val="superscript"/>
    </w:rPr>
  </w:style>
  <w:style w:type="table" w:styleId="Tabela-Siatka">
    <w:name w:val="Table Grid"/>
    <w:basedOn w:val="Standardowy"/>
    <w:uiPriority w:val="59"/>
    <w:rsid w:val="00B070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855D9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5D96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rsid w:val="00855D96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855D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55D96"/>
    <w:rPr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rsid w:val="00855D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55D96"/>
    <w:rPr>
      <w:rFonts w:ascii="Tahoma" w:hAnsi="Tahoma" w:cs="Tahoma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paragraph" w:styleId="Tekstpodstawowy">
    <w:name w:val="Body Text"/>
    <w:basedOn w:val="Normalny"/>
    <w:link w:val="TekstpodstawowyZnak"/>
    <w:rsid w:val="00122B0B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22B0B"/>
    <w:rPr>
      <w:rFonts w:ascii="Times New Roman" w:eastAsia="Times New Roman" w:hAnsi="Times New Roman"/>
    </w:rPr>
  </w:style>
  <w:style w:type="paragraph" w:customStyle="1" w:styleId="Zawartotabeli">
    <w:name w:val="Zawartość tabeli"/>
    <w:basedOn w:val="Normalny"/>
    <w:rsid w:val="00122B0B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kstdymka1">
    <w:name w:val="Tekst dymka1"/>
    <w:basedOn w:val="Normalny"/>
    <w:rsid w:val="00122B0B"/>
    <w:pPr>
      <w:widowControl w:val="0"/>
      <w:suppressAutoHyphens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1Znak">
    <w:name w:val="Nagłówek 1 Znak"/>
    <w:basedOn w:val="Domylnaczcionkaakapitu"/>
    <w:link w:val="Nagwek1"/>
    <w:uiPriority w:val="9"/>
    <w:rsid w:val="00F70FEF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</w:rPr>
  </w:style>
  <w:style w:type="character" w:customStyle="1" w:styleId="Znakinumeracji">
    <w:name w:val="Znaki numeracji"/>
    <w:rsid w:val="00EB3E4A"/>
  </w:style>
  <w:style w:type="character" w:customStyle="1" w:styleId="Symbolewypunktowania">
    <w:name w:val="Symbole wypunktowania"/>
    <w:rsid w:val="00EB3E4A"/>
    <w:rPr>
      <w:rFonts w:ascii="StarSymbol" w:eastAsia="Times New Roman" w:hAnsi="StarSymbol" w:cs="StarSymbol"/>
      <w:sz w:val="18"/>
      <w:szCs w:val="18"/>
    </w:rPr>
  </w:style>
  <w:style w:type="paragraph" w:customStyle="1" w:styleId="Podpis1">
    <w:name w:val="Podpis1"/>
    <w:basedOn w:val="Normalny"/>
    <w:rsid w:val="00EB3E4A"/>
    <w:pPr>
      <w:widowControl w:val="0"/>
      <w:suppressLineNumbers/>
      <w:suppressAutoHyphens/>
      <w:spacing w:before="120" w:after="120" w:line="240" w:lineRule="auto"/>
    </w:pPr>
    <w:rPr>
      <w:rFonts w:ascii="Times New Roman" w:eastAsia="Times New Roman" w:hAnsi="Times New Roman"/>
      <w:i w:val="0"/>
      <w:iCs w:val="0"/>
      <w:sz w:val="24"/>
      <w:szCs w:val="24"/>
    </w:rPr>
  </w:style>
  <w:style w:type="paragraph" w:styleId="Nagwek">
    <w:name w:val="header"/>
    <w:basedOn w:val="Normalny"/>
    <w:next w:val="Tekstpodstawowy"/>
    <w:link w:val="NagwekZnak"/>
    <w:rsid w:val="00EB3E4A"/>
    <w:pPr>
      <w:keepNext/>
      <w:widowControl w:val="0"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EB3E4A"/>
    <w:rPr>
      <w:rFonts w:ascii="Arial" w:eastAsia="Times New Roman" w:hAnsi="Arial" w:cs="Arial"/>
      <w:sz w:val="28"/>
      <w:szCs w:val="28"/>
    </w:rPr>
  </w:style>
  <w:style w:type="paragraph" w:styleId="Lista">
    <w:name w:val="List"/>
    <w:basedOn w:val="Tekstpodstawowy"/>
    <w:rsid w:val="00EB3E4A"/>
  </w:style>
  <w:style w:type="paragraph" w:styleId="Stopka">
    <w:name w:val="footer"/>
    <w:basedOn w:val="Normalny"/>
    <w:link w:val="StopkaZnak"/>
    <w:rsid w:val="00EB3E4A"/>
    <w:pPr>
      <w:widowControl w:val="0"/>
      <w:suppressLineNumbers/>
      <w:tabs>
        <w:tab w:val="center" w:pos="7001"/>
        <w:tab w:val="right" w:pos="14003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EB3E4A"/>
    <w:rPr>
      <w:rFonts w:ascii="Times New Roman" w:eastAsia="Times New Roman" w:hAnsi="Times New Roman"/>
    </w:rPr>
  </w:style>
  <w:style w:type="paragraph" w:customStyle="1" w:styleId="Nagwektabeli">
    <w:name w:val="Nagłówek tabeli"/>
    <w:basedOn w:val="Zawartotabeli"/>
    <w:rsid w:val="00EB3E4A"/>
    <w:pPr>
      <w:jc w:val="center"/>
    </w:pPr>
    <w:rPr>
      <w:b/>
      <w:bCs/>
      <w:i w:val="0"/>
      <w:iCs w:val="0"/>
    </w:rPr>
  </w:style>
  <w:style w:type="paragraph" w:customStyle="1" w:styleId="Indeks">
    <w:name w:val="Indeks"/>
    <w:basedOn w:val="Normalny"/>
    <w:rsid w:val="00EB3E4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Tematkomentarza1">
    <w:name w:val="Temat komentarza1"/>
    <w:basedOn w:val="Tekstkomentarza"/>
    <w:next w:val="Tekstkomentarza"/>
    <w:semiHidden/>
    <w:rsid w:val="00EB3E4A"/>
    <w:pPr>
      <w:widowControl w:val="0"/>
      <w:suppressAutoHyphens/>
      <w:spacing w:after="0"/>
    </w:pPr>
    <w:rPr>
      <w:rFonts w:ascii="Times New Roman" w:eastAsia="Times New Roman" w:hAnsi="Times New Roman"/>
      <w:b/>
      <w:bCs/>
    </w:rPr>
  </w:style>
  <w:style w:type="character" w:styleId="UyteHipercze">
    <w:name w:val="FollowedHyperlink"/>
    <w:rsid w:val="00EB3E4A"/>
    <w:rPr>
      <w:color w:val="800080"/>
      <w:u w:val="single"/>
    </w:rPr>
  </w:style>
  <w:style w:type="character" w:styleId="Hipercze">
    <w:name w:val="Hyperlink"/>
    <w:rsid w:val="00EB3E4A"/>
    <w:rPr>
      <w:color w:val="0000FF"/>
      <w:u w:val="single"/>
    </w:rPr>
  </w:style>
  <w:style w:type="character" w:styleId="Numerstrony">
    <w:name w:val="page number"/>
    <w:basedOn w:val="Domylnaczcionkaakapitu"/>
    <w:rsid w:val="00EB3E4A"/>
  </w:style>
  <w:style w:type="paragraph" w:customStyle="1" w:styleId="Tekstdymka2">
    <w:name w:val="Tekst dymka2"/>
    <w:basedOn w:val="Normalny"/>
    <w:semiHidden/>
    <w:unhideWhenUsed/>
    <w:rsid w:val="00EB3E4A"/>
    <w:pPr>
      <w:widowControl w:val="0"/>
      <w:suppressAutoHyphens/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1">
    <w:name w:val="Tekst dymka Znak1"/>
    <w:basedOn w:val="Domylnaczcionkaakapitu"/>
    <w:semiHidden/>
    <w:rsid w:val="00EB3E4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B3E4A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0FEF"/>
    <w:rPr>
      <w:rFonts w:asciiTheme="majorHAnsi" w:eastAsiaTheme="majorEastAsia" w:hAnsiTheme="majorHAnsi" w:cstheme="majorBidi"/>
      <w:b/>
      <w:bCs/>
      <w:i/>
      <w:iCs/>
      <w:color w:val="C45911" w:themeColor="accent2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F70FEF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Nagwek7Znak">
    <w:name w:val="Nagłówek 7 Znak"/>
    <w:basedOn w:val="Domylnaczcionkaakapitu"/>
    <w:link w:val="Nagwek7"/>
    <w:uiPriority w:val="9"/>
    <w:rsid w:val="00F70FEF"/>
    <w:rPr>
      <w:rFonts w:asciiTheme="majorHAnsi" w:eastAsiaTheme="majorEastAsia" w:hAnsiTheme="majorHAnsi" w:cstheme="majorBidi"/>
      <w:i/>
      <w:iCs/>
      <w:color w:val="C45911" w:themeColor="accent2" w:themeShade="BF"/>
    </w:rPr>
  </w:style>
  <w:style w:type="character" w:customStyle="1" w:styleId="Nagwek8Znak">
    <w:name w:val="Nagłówek 8 Znak"/>
    <w:basedOn w:val="Domylnaczcionkaakapitu"/>
    <w:link w:val="Nagwek8"/>
    <w:uiPriority w:val="9"/>
    <w:rsid w:val="00F70FEF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customStyle="1" w:styleId="Nagwek9Znak">
    <w:name w:val="Nagłówek 9 Znak"/>
    <w:basedOn w:val="Domylnaczcionkaakapitu"/>
    <w:link w:val="Nagwek9"/>
    <w:uiPriority w:val="9"/>
    <w:rsid w:val="00F70FEF"/>
    <w:rPr>
      <w:rFonts w:asciiTheme="majorHAnsi" w:eastAsiaTheme="majorEastAsia" w:hAnsiTheme="majorHAnsi" w:cstheme="majorBidi"/>
      <w:i/>
      <w:iCs/>
      <w:color w:val="ED7D31" w:themeColor="accent2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70FEF"/>
    <w:rPr>
      <w:b/>
      <w:bCs/>
      <w:color w:val="C45911" w:themeColor="accent2" w:themeShade="BF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70FEF"/>
    <w:pPr>
      <w:pBdr>
        <w:top w:val="single" w:sz="48" w:space="0" w:color="ED7D31" w:themeColor="accent2"/>
        <w:bottom w:val="single" w:sz="48" w:space="0" w:color="ED7D31" w:themeColor="accent2"/>
      </w:pBdr>
      <w:shd w:val="clear" w:color="auto" w:fill="ED7D31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70FEF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ED7D31" w:themeFill="accent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0FEF"/>
    <w:pPr>
      <w:pBdr>
        <w:bottom w:val="dotted" w:sz="8" w:space="10" w:color="ED7D31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823B0B" w:themeColor="accent2" w:themeShade="7F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70FEF"/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</w:rPr>
  </w:style>
  <w:style w:type="character" w:styleId="Pogrubienie">
    <w:name w:val="Strong"/>
    <w:uiPriority w:val="22"/>
    <w:qFormat/>
    <w:rsid w:val="00F70FEF"/>
    <w:rPr>
      <w:b/>
      <w:bCs/>
      <w:spacing w:val="0"/>
    </w:rPr>
  </w:style>
  <w:style w:type="character" w:styleId="Uwydatnienie">
    <w:name w:val="Emphasis"/>
    <w:uiPriority w:val="20"/>
    <w:qFormat/>
    <w:rsid w:val="00F70FEF"/>
    <w:rPr>
      <w:rFonts w:asciiTheme="majorHAnsi" w:eastAsiaTheme="majorEastAsia" w:hAnsiTheme="majorHAnsi" w:cstheme="majorBidi"/>
      <w:b/>
      <w:bCs/>
      <w:i/>
      <w:iCs/>
      <w:color w:val="ED7D31" w:themeColor="accent2"/>
      <w:bdr w:val="single" w:sz="18" w:space="0" w:color="FBE4D5" w:themeColor="accent2" w:themeTint="33"/>
      <w:shd w:val="clear" w:color="auto" w:fill="FBE4D5" w:themeFill="accent2" w:themeFillTint="33"/>
    </w:rPr>
  </w:style>
  <w:style w:type="paragraph" w:styleId="Bezodstpw">
    <w:name w:val="No Spacing"/>
    <w:basedOn w:val="Normalny"/>
    <w:uiPriority w:val="1"/>
    <w:qFormat/>
    <w:rsid w:val="00F70FEF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70FEF"/>
    <w:rPr>
      <w:i w:val="0"/>
      <w:iCs w:val="0"/>
      <w:color w:val="C45911" w:themeColor="accent2" w:themeShade="BF"/>
    </w:rPr>
  </w:style>
  <w:style w:type="character" w:customStyle="1" w:styleId="CytatZnak">
    <w:name w:val="Cytat Znak"/>
    <w:basedOn w:val="Domylnaczcionkaakapitu"/>
    <w:link w:val="Cytat"/>
    <w:uiPriority w:val="29"/>
    <w:rsid w:val="00F70FEF"/>
    <w:rPr>
      <w:color w:val="C45911" w:themeColor="accent2" w:themeShade="BF"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0FEF"/>
    <w:pPr>
      <w:pBdr>
        <w:top w:val="dotted" w:sz="8" w:space="10" w:color="ED7D31" w:themeColor="accent2"/>
        <w:bottom w:val="dotted" w:sz="8" w:space="10" w:color="ED7D31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ED7D31" w:themeColor="accent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0FEF"/>
    <w:rPr>
      <w:rFonts w:asciiTheme="majorHAnsi" w:eastAsiaTheme="majorEastAsia" w:hAnsiTheme="majorHAnsi" w:cstheme="majorBidi"/>
      <w:b/>
      <w:bCs/>
      <w:i/>
      <w:iCs/>
      <w:color w:val="ED7D31" w:themeColor="accent2"/>
      <w:sz w:val="20"/>
      <w:szCs w:val="20"/>
    </w:rPr>
  </w:style>
  <w:style w:type="character" w:styleId="Wyrnieniedelikatne">
    <w:name w:val="Subtle Emphasis"/>
    <w:uiPriority w:val="19"/>
    <w:qFormat/>
    <w:rsid w:val="00F70FEF"/>
    <w:rPr>
      <w:rFonts w:asciiTheme="majorHAnsi" w:eastAsiaTheme="majorEastAsia" w:hAnsiTheme="majorHAnsi" w:cstheme="majorBidi"/>
      <w:i/>
      <w:iCs/>
      <w:color w:val="ED7D31" w:themeColor="accent2"/>
    </w:rPr>
  </w:style>
  <w:style w:type="character" w:styleId="Wyrnienieintensywne">
    <w:name w:val="Intense Emphasis"/>
    <w:uiPriority w:val="21"/>
    <w:qFormat/>
    <w:rsid w:val="00F70FEF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ED7D31" w:themeColor="accent2"/>
      <w:shd w:val="clear" w:color="auto" w:fill="ED7D31" w:themeFill="accent2"/>
      <w:vertAlign w:val="baseline"/>
    </w:rPr>
  </w:style>
  <w:style w:type="character" w:styleId="Odwoaniedelikatne">
    <w:name w:val="Subtle Reference"/>
    <w:uiPriority w:val="31"/>
    <w:qFormat/>
    <w:rsid w:val="00F70FEF"/>
    <w:rPr>
      <w:i/>
      <w:iCs/>
      <w:smallCaps/>
      <w:color w:val="ED7D31" w:themeColor="accent2"/>
      <w:u w:color="ED7D31" w:themeColor="accent2"/>
    </w:rPr>
  </w:style>
  <w:style w:type="character" w:styleId="Odwoanieintensywne">
    <w:name w:val="Intense Reference"/>
    <w:uiPriority w:val="32"/>
    <w:qFormat/>
    <w:rsid w:val="00F70FEF"/>
    <w:rPr>
      <w:b/>
      <w:bCs/>
      <w:i/>
      <w:iCs/>
      <w:smallCaps/>
      <w:color w:val="ED7D31" w:themeColor="accent2"/>
      <w:u w:color="ED7D31" w:themeColor="accent2"/>
    </w:rPr>
  </w:style>
  <w:style w:type="character" w:styleId="Tytuksiki">
    <w:name w:val="Book Title"/>
    <w:uiPriority w:val="33"/>
    <w:qFormat/>
    <w:rsid w:val="00F70FEF"/>
    <w:rPr>
      <w:rFonts w:asciiTheme="majorHAnsi" w:eastAsiaTheme="majorEastAsia" w:hAnsiTheme="majorHAnsi" w:cstheme="majorBidi"/>
      <w:b/>
      <w:bCs/>
      <w:i/>
      <w:iCs/>
      <w:smallCaps/>
      <w:color w:val="C45911" w:themeColor="accent2" w:themeShade="BF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70FE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122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71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0820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295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9416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4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907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3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445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0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117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3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51431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2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9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5C2E161D25864DAB9465190EA1C182" ma:contentTypeVersion="1" ma:contentTypeDescription="Utwórz nowy dokument." ma:contentTypeScope="" ma:versionID="517058ff947d2ffc2242401bc3810a25">
  <xsd:schema xmlns:xsd="http://www.w3.org/2001/XMLSchema" xmlns:xs="http://www.w3.org/2001/XMLSchema" xmlns:p="http://schemas.microsoft.com/office/2006/metadata/properties" xmlns:ns2="b52c25fa-4a22-4f71-bd58-d08063dcb0d9" targetNamespace="http://schemas.microsoft.com/office/2006/metadata/properties" ma:root="true" ma:fieldsID="b1ad9e9c52df63e7353eb599321473d8" ns2:_="">
    <xsd:import namespace="b52c25fa-4a22-4f71-bd58-d08063dcb0d9"/>
    <xsd:element name="properties">
      <xsd:complexType>
        <xsd:sequence>
          <xsd:element name="documentManagement">
            <xsd:complexType>
              <xsd:all>
                <xsd:element ref="ns2:Opi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c25fa-4a22-4f71-bd58-d08063dcb0d9" elementFormDefault="qualified">
    <xsd:import namespace="http://schemas.microsoft.com/office/2006/documentManagement/types"/>
    <xsd:import namespace="http://schemas.microsoft.com/office/infopath/2007/PartnerControls"/>
    <xsd:element name="Opis" ma:index="8" nillable="true" ma:displayName="Opis" ma:internalName="Opi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pis xmlns="b52c25fa-4a22-4f71-bd58-d08063dcb0d9">Załącznik nr 1 do Zarządzenia Prorektora ds. Kształcenia w sprawie formy przygotowania kierunkowych efektów uczenia się dla kierunków tworzonych w okresie przejściowym (do 30 kwietnia 2019r)</Opi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0460F-C494-4E28-B979-4FEE7CA8F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2c25fa-4a22-4f71-bd58-d08063dcb0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9893EB-BFB2-479E-A65A-3C20819BD255}">
  <ds:schemaRefs>
    <ds:schemaRef ds:uri="http://schemas.microsoft.com/office/2006/metadata/properties"/>
    <ds:schemaRef ds:uri="http://schemas.microsoft.com/office/infopath/2007/PartnerControls"/>
    <ds:schemaRef ds:uri="b52c25fa-4a22-4f71-bd58-d08063dcb0d9"/>
  </ds:schemaRefs>
</ds:datastoreItem>
</file>

<file path=customXml/itemProps3.xml><?xml version="1.0" encoding="utf-8"?>
<ds:datastoreItem xmlns:ds="http://schemas.openxmlformats.org/officeDocument/2006/customXml" ds:itemID="{E406B886-CCE9-47C5-816D-502506FB6E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A828FC-9A6E-4AB9-A8A8-825384B1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1989</Words>
  <Characters>11937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</Company>
  <LinksUpToDate>false</LinksUpToDate>
  <CharactersWithSpaces>13899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Monika Anna TOPOLNICKA-STOLZMAN</dc:creator>
  <cp:lastModifiedBy>User</cp:lastModifiedBy>
  <cp:revision>22</cp:revision>
  <cp:lastPrinted>2021-10-04T09:13:00Z</cp:lastPrinted>
  <dcterms:created xsi:type="dcterms:W3CDTF">2023-05-30T09:38:00Z</dcterms:created>
  <dcterms:modified xsi:type="dcterms:W3CDTF">2023-06-15T13:18:00Z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0x010100A25C2E161D25864DAB9465190EA1C182</vt:lpwstr>
  </property>
</Properties>
</file>