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AB755A" w14:textId="77777777" w:rsidR="00315217" w:rsidRDefault="00315217">
      <w:pPr>
        <w:pStyle w:val="Nagwek1"/>
        <w:rPr>
          <w:rFonts w:ascii="Arial" w:hAnsi="Arial" w:cs="Arial"/>
          <w:sz w:val="22"/>
          <w:szCs w:val="14"/>
        </w:rPr>
      </w:pPr>
      <w:r>
        <w:rPr>
          <w:rFonts w:ascii="Arial" w:hAnsi="Arial" w:cs="Arial"/>
          <w:b/>
          <w:bCs/>
          <w:sz w:val="24"/>
        </w:rPr>
        <w:t>KARTA KURSU</w:t>
      </w:r>
    </w:p>
    <w:p w14:paraId="672A6659" w14:textId="77777777" w:rsidR="00315217" w:rsidRDefault="00315217">
      <w:pPr>
        <w:autoSpaceDE/>
        <w:jc w:val="center"/>
        <w:rPr>
          <w:rFonts w:ascii="Arial" w:hAnsi="Arial" w:cs="Arial"/>
          <w:sz w:val="22"/>
          <w:szCs w:val="14"/>
        </w:rPr>
      </w:pPr>
    </w:p>
    <w:tbl>
      <w:tblPr>
        <w:tblW w:w="0" w:type="auto"/>
        <w:tblInd w:w="-118" w:type="dxa"/>
        <w:tblLayout w:type="fixed"/>
        <w:tblCellMar>
          <w:top w:w="28" w:type="dxa"/>
          <w:left w:w="28" w:type="dxa"/>
          <w:bottom w:w="28" w:type="dxa"/>
          <w:right w:w="28" w:type="dxa"/>
        </w:tblCellMar>
        <w:tblLook w:val="0000" w:firstRow="0" w:lastRow="0" w:firstColumn="0" w:lastColumn="0" w:noHBand="0" w:noVBand="0"/>
      </w:tblPr>
      <w:tblGrid>
        <w:gridCol w:w="1985"/>
        <w:gridCol w:w="7665"/>
      </w:tblGrid>
      <w:tr w:rsidR="00315217" w14:paraId="1BB2F381" w14:textId="77777777">
        <w:trPr>
          <w:trHeight w:val="395"/>
        </w:trPr>
        <w:tc>
          <w:tcPr>
            <w:tcW w:w="1985" w:type="dxa"/>
            <w:tcBorders>
              <w:top w:val="single" w:sz="2" w:space="0" w:color="C0C0C0"/>
              <w:left w:val="single" w:sz="2" w:space="0" w:color="C0C0C0"/>
              <w:bottom w:val="single" w:sz="2" w:space="0" w:color="C0C0C0"/>
            </w:tcBorders>
            <w:shd w:val="clear" w:color="auto" w:fill="DBE5F1"/>
            <w:vAlign w:val="center"/>
          </w:tcPr>
          <w:p w14:paraId="5480EF1D" w14:textId="77777777" w:rsidR="00315217" w:rsidRDefault="00315217">
            <w:pPr>
              <w:autoSpaceDE/>
              <w:spacing w:before="57" w:after="57"/>
              <w:jc w:val="center"/>
              <w:rPr>
                <w:rFonts w:ascii="Arial" w:hAnsi="Arial" w:cs="Arial"/>
                <w:sz w:val="20"/>
                <w:szCs w:val="20"/>
              </w:rPr>
            </w:pPr>
            <w:r>
              <w:rPr>
                <w:rFonts w:ascii="Arial" w:hAnsi="Arial" w:cs="Arial"/>
                <w:sz w:val="20"/>
                <w:szCs w:val="20"/>
              </w:rPr>
              <w:t>Nazwa</w:t>
            </w:r>
          </w:p>
        </w:tc>
        <w:tc>
          <w:tcPr>
            <w:tcW w:w="7665" w:type="dxa"/>
            <w:tcBorders>
              <w:top w:val="single" w:sz="2" w:space="0" w:color="C0C0C0"/>
              <w:left w:val="single" w:sz="2" w:space="0" w:color="C0C0C0"/>
              <w:bottom w:val="single" w:sz="2" w:space="0" w:color="C0C0C0"/>
              <w:right w:val="single" w:sz="2" w:space="0" w:color="C0C0C0"/>
            </w:tcBorders>
            <w:shd w:val="clear" w:color="auto" w:fill="auto"/>
            <w:vAlign w:val="center"/>
          </w:tcPr>
          <w:p w14:paraId="29A44108" w14:textId="77777777" w:rsidR="00315217" w:rsidRDefault="00315217" w:rsidP="00AB4B84">
            <w:pPr>
              <w:pStyle w:val="Zawartotabeli"/>
              <w:snapToGrid w:val="0"/>
              <w:spacing w:before="60" w:after="60"/>
              <w:jc w:val="center"/>
            </w:pPr>
            <w:r>
              <w:rPr>
                <w:rFonts w:ascii="Arial" w:hAnsi="Arial" w:cs="Arial"/>
                <w:sz w:val="20"/>
                <w:szCs w:val="20"/>
              </w:rPr>
              <w:t>P</w:t>
            </w:r>
            <w:r w:rsidR="00AB4B84">
              <w:rPr>
                <w:rFonts w:ascii="Arial" w:hAnsi="Arial" w:cs="Arial"/>
                <w:sz w:val="20"/>
                <w:szCs w:val="20"/>
              </w:rPr>
              <w:t>rogramowanie</w:t>
            </w:r>
            <w:r w:rsidR="0079440E">
              <w:rPr>
                <w:rFonts w:ascii="Arial" w:hAnsi="Arial" w:cs="Arial"/>
                <w:sz w:val="20"/>
                <w:szCs w:val="20"/>
              </w:rPr>
              <w:t xml:space="preserve"> </w:t>
            </w:r>
          </w:p>
        </w:tc>
      </w:tr>
      <w:tr w:rsidR="00315217" w14:paraId="1CCB8B70" w14:textId="77777777">
        <w:trPr>
          <w:trHeight w:val="379"/>
        </w:trPr>
        <w:tc>
          <w:tcPr>
            <w:tcW w:w="1985" w:type="dxa"/>
            <w:tcBorders>
              <w:top w:val="single" w:sz="2" w:space="0" w:color="C0C0C0"/>
              <w:left w:val="single" w:sz="2" w:space="0" w:color="C0C0C0"/>
              <w:bottom w:val="single" w:sz="2" w:space="0" w:color="C0C0C0"/>
            </w:tcBorders>
            <w:shd w:val="clear" w:color="auto" w:fill="DBE5F1"/>
            <w:vAlign w:val="center"/>
          </w:tcPr>
          <w:p w14:paraId="1595C287" w14:textId="77777777" w:rsidR="00315217" w:rsidRDefault="00315217">
            <w:pPr>
              <w:autoSpaceDE/>
              <w:spacing w:before="57" w:after="57"/>
              <w:jc w:val="center"/>
              <w:rPr>
                <w:rFonts w:ascii="Arial" w:hAnsi="Arial" w:cs="Arial"/>
                <w:sz w:val="20"/>
                <w:szCs w:val="20"/>
              </w:rPr>
            </w:pPr>
            <w:r>
              <w:rPr>
                <w:rFonts w:ascii="Arial" w:hAnsi="Arial" w:cs="Arial"/>
                <w:sz w:val="20"/>
                <w:szCs w:val="20"/>
              </w:rPr>
              <w:t>Nazwa w j. ang.</w:t>
            </w:r>
          </w:p>
        </w:tc>
        <w:tc>
          <w:tcPr>
            <w:tcW w:w="7665" w:type="dxa"/>
            <w:tcBorders>
              <w:top w:val="single" w:sz="2" w:space="0" w:color="C0C0C0"/>
              <w:left w:val="single" w:sz="2" w:space="0" w:color="C0C0C0"/>
              <w:bottom w:val="single" w:sz="2" w:space="0" w:color="C0C0C0"/>
              <w:right w:val="single" w:sz="2" w:space="0" w:color="C0C0C0"/>
            </w:tcBorders>
            <w:shd w:val="clear" w:color="auto" w:fill="auto"/>
            <w:vAlign w:val="center"/>
          </w:tcPr>
          <w:p w14:paraId="3DDC7D4E" w14:textId="77777777" w:rsidR="00315217" w:rsidRDefault="00AB4B84" w:rsidP="00AB4B84">
            <w:pPr>
              <w:pStyle w:val="Zawartotabeli"/>
              <w:snapToGrid w:val="0"/>
              <w:spacing w:before="60" w:after="60"/>
              <w:jc w:val="center"/>
            </w:pPr>
            <w:r>
              <w:rPr>
                <w:rFonts w:ascii="Arial" w:hAnsi="Arial" w:cs="Arial"/>
                <w:sz w:val="20"/>
                <w:szCs w:val="20"/>
              </w:rPr>
              <w:t>P</w:t>
            </w:r>
            <w:r w:rsidR="0079440E">
              <w:rPr>
                <w:rFonts w:ascii="Arial" w:hAnsi="Arial" w:cs="Arial"/>
                <w:sz w:val="20"/>
                <w:szCs w:val="20"/>
              </w:rPr>
              <w:t xml:space="preserve">rogramming </w:t>
            </w:r>
          </w:p>
        </w:tc>
      </w:tr>
    </w:tbl>
    <w:p w14:paraId="0A37501D" w14:textId="77777777" w:rsidR="00315217" w:rsidRDefault="00315217">
      <w:pPr>
        <w:jc w:val="center"/>
        <w:rPr>
          <w:rFonts w:ascii="Arial" w:hAnsi="Arial" w:cs="Arial"/>
          <w:sz w:val="20"/>
          <w:szCs w:val="20"/>
        </w:rPr>
      </w:pPr>
    </w:p>
    <w:tbl>
      <w:tblPr>
        <w:tblW w:w="0" w:type="auto"/>
        <w:tblInd w:w="-91" w:type="dxa"/>
        <w:tblLayout w:type="fixed"/>
        <w:tblCellMar>
          <w:top w:w="55" w:type="dxa"/>
          <w:left w:w="55" w:type="dxa"/>
          <w:bottom w:w="55" w:type="dxa"/>
          <w:right w:w="55" w:type="dxa"/>
        </w:tblCellMar>
        <w:tblLook w:val="0000" w:firstRow="0" w:lastRow="0" w:firstColumn="0" w:lastColumn="0" w:noHBand="0" w:noVBand="0"/>
      </w:tblPr>
      <w:tblGrid>
        <w:gridCol w:w="1985"/>
        <w:gridCol w:w="4394"/>
        <w:gridCol w:w="1985"/>
        <w:gridCol w:w="1286"/>
      </w:tblGrid>
      <w:tr w:rsidR="00315217" w14:paraId="14E54B82" w14:textId="77777777">
        <w:trPr>
          <w:trHeight w:val="405"/>
        </w:trPr>
        <w:tc>
          <w:tcPr>
            <w:tcW w:w="1985" w:type="dxa"/>
            <w:tcBorders>
              <w:top w:val="single" w:sz="2" w:space="0" w:color="C0C0C0"/>
              <w:left w:val="single" w:sz="2" w:space="0" w:color="C0C0C0"/>
              <w:bottom w:val="single" w:sz="2" w:space="0" w:color="C0C0C0"/>
            </w:tcBorders>
            <w:shd w:val="clear" w:color="auto" w:fill="DBE5F1"/>
            <w:vAlign w:val="center"/>
          </w:tcPr>
          <w:p w14:paraId="76CF5B8D" w14:textId="77777777" w:rsidR="00315217" w:rsidRDefault="00315217">
            <w:pPr>
              <w:autoSpaceDE/>
              <w:spacing w:before="57" w:after="57" w:line="100" w:lineRule="atLeast"/>
              <w:jc w:val="center"/>
              <w:textAlignment w:val="baseline"/>
              <w:rPr>
                <w:rFonts w:ascii="Arial" w:hAnsi="Arial" w:cs="Arial"/>
                <w:sz w:val="20"/>
                <w:szCs w:val="20"/>
              </w:rPr>
            </w:pPr>
            <w:r>
              <w:rPr>
                <w:rFonts w:ascii="Arial" w:hAnsi="Arial" w:cs="Arial"/>
                <w:sz w:val="20"/>
                <w:szCs w:val="20"/>
              </w:rPr>
              <w:t>Kod</w:t>
            </w:r>
          </w:p>
        </w:tc>
        <w:tc>
          <w:tcPr>
            <w:tcW w:w="4394" w:type="dxa"/>
            <w:tcBorders>
              <w:top w:val="single" w:sz="2" w:space="0" w:color="C0C0C0"/>
              <w:left w:val="single" w:sz="2" w:space="0" w:color="C0C0C0"/>
              <w:bottom w:val="single" w:sz="2" w:space="0" w:color="C0C0C0"/>
            </w:tcBorders>
            <w:shd w:val="clear" w:color="auto" w:fill="auto"/>
            <w:vAlign w:val="center"/>
          </w:tcPr>
          <w:p w14:paraId="5DAB6C7B" w14:textId="77777777" w:rsidR="00315217" w:rsidRDefault="00315217">
            <w:pPr>
              <w:autoSpaceDE/>
              <w:snapToGrid w:val="0"/>
              <w:spacing w:before="57" w:after="57"/>
              <w:ind w:left="45"/>
              <w:jc w:val="center"/>
              <w:rPr>
                <w:rFonts w:ascii="Arial" w:hAnsi="Arial" w:cs="Arial"/>
                <w:sz w:val="20"/>
                <w:szCs w:val="20"/>
              </w:rPr>
            </w:pPr>
          </w:p>
        </w:tc>
        <w:tc>
          <w:tcPr>
            <w:tcW w:w="1985" w:type="dxa"/>
            <w:tcBorders>
              <w:top w:val="single" w:sz="2" w:space="0" w:color="C0C0C0"/>
              <w:left w:val="single" w:sz="2" w:space="0" w:color="C0C0C0"/>
              <w:bottom w:val="single" w:sz="2" w:space="0" w:color="C0C0C0"/>
            </w:tcBorders>
            <w:shd w:val="clear" w:color="auto" w:fill="DBE5F1"/>
            <w:vAlign w:val="center"/>
          </w:tcPr>
          <w:p w14:paraId="70ABD06F" w14:textId="77777777" w:rsidR="00315217" w:rsidRDefault="00315217">
            <w:pPr>
              <w:autoSpaceDE/>
              <w:spacing w:line="100" w:lineRule="atLeast"/>
              <w:ind w:left="45"/>
              <w:jc w:val="center"/>
              <w:rPr>
                <w:rFonts w:ascii="Arial" w:hAnsi="Arial" w:cs="Arial"/>
                <w:sz w:val="20"/>
                <w:szCs w:val="20"/>
              </w:rPr>
            </w:pPr>
            <w:r>
              <w:rPr>
                <w:rFonts w:ascii="Arial" w:hAnsi="Arial" w:cs="Arial"/>
                <w:sz w:val="20"/>
                <w:szCs w:val="20"/>
              </w:rPr>
              <w:t>Punktacja ECTS*</w:t>
            </w:r>
          </w:p>
        </w:tc>
        <w:tc>
          <w:tcPr>
            <w:tcW w:w="1286" w:type="dxa"/>
            <w:tcBorders>
              <w:top w:val="single" w:sz="2" w:space="0" w:color="C0C0C0"/>
              <w:left w:val="single" w:sz="2" w:space="0" w:color="C0C0C0"/>
              <w:bottom w:val="single" w:sz="2" w:space="0" w:color="C0C0C0"/>
              <w:right w:val="single" w:sz="2" w:space="0" w:color="C0C0C0"/>
            </w:tcBorders>
            <w:shd w:val="clear" w:color="auto" w:fill="auto"/>
            <w:vAlign w:val="center"/>
          </w:tcPr>
          <w:p w14:paraId="2598DEE6" w14:textId="43ACEF67" w:rsidR="00315217" w:rsidRDefault="00D171A2">
            <w:pPr>
              <w:pStyle w:val="Zawartotabeli"/>
              <w:snapToGrid w:val="0"/>
              <w:spacing w:before="57" w:after="57"/>
              <w:jc w:val="center"/>
            </w:pPr>
            <w:r>
              <w:rPr>
                <w:rFonts w:ascii="Arial" w:hAnsi="Arial" w:cs="Arial"/>
                <w:sz w:val="20"/>
                <w:szCs w:val="20"/>
              </w:rPr>
              <w:t>6</w:t>
            </w:r>
          </w:p>
        </w:tc>
      </w:tr>
    </w:tbl>
    <w:p w14:paraId="02EB378F" w14:textId="77777777" w:rsidR="00315217" w:rsidRDefault="00315217">
      <w:pPr>
        <w:jc w:val="center"/>
        <w:rPr>
          <w:rFonts w:ascii="Arial" w:hAnsi="Arial" w:cs="Arial"/>
          <w:sz w:val="22"/>
          <w:szCs w:val="16"/>
        </w:rPr>
      </w:pPr>
    </w:p>
    <w:tbl>
      <w:tblPr>
        <w:tblW w:w="0" w:type="auto"/>
        <w:tblInd w:w="-91" w:type="dxa"/>
        <w:tblLayout w:type="fixed"/>
        <w:tblCellMar>
          <w:top w:w="55" w:type="dxa"/>
          <w:left w:w="55" w:type="dxa"/>
          <w:bottom w:w="55" w:type="dxa"/>
          <w:right w:w="55" w:type="dxa"/>
        </w:tblCellMar>
        <w:tblLook w:val="0000" w:firstRow="0" w:lastRow="0" w:firstColumn="0" w:lastColumn="0" w:noHBand="0" w:noVBand="0"/>
      </w:tblPr>
      <w:tblGrid>
        <w:gridCol w:w="1985"/>
        <w:gridCol w:w="4394"/>
        <w:gridCol w:w="3271"/>
      </w:tblGrid>
      <w:tr w:rsidR="00315217" w14:paraId="28A79F74" w14:textId="77777777">
        <w:tc>
          <w:tcPr>
            <w:tcW w:w="1985" w:type="dxa"/>
            <w:tcBorders>
              <w:top w:val="single" w:sz="2" w:space="0" w:color="C0C0C0"/>
              <w:left w:val="single" w:sz="2" w:space="0" w:color="C0C0C0"/>
              <w:bottom w:val="single" w:sz="2" w:space="0" w:color="C0C0C0"/>
            </w:tcBorders>
            <w:shd w:val="clear" w:color="auto" w:fill="DBE5F1"/>
            <w:vAlign w:val="center"/>
          </w:tcPr>
          <w:p w14:paraId="69C2AF6E" w14:textId="77777777" w:rsidR="00315217" w:rsidRPr="007B494D" w:rsidRDefault="00315217">
            <w:pPr>
              <w:autoSpaceDE/>
              <w:spacing w:before="57" w:after="57"/>
              <w:ind w:right="2"/>
              <w:jc w:val="center"/>
              <w:rPr>
                <w:rFonts w:ascii="Arial" w:hAnsi="Arial" w:cs="Arial"/>
                <w:sz w:val="20"/>
                <w:szCs w:val="20"/>
              </w:rPr>
            </w:pPr>
            <w:r w:rsidRPr="007B494D">
              <w:rPr>
                <w:rFonts w:ascii="Arial" w:hAnsi="Arial" w:cs="Arial"/>
                <w:sz w:val="20"/>
                <w:szCs w:val="20"/>
              </w:rPr>
              <w:t>Koordynator</w:t>
            </w:r>
          </w:p>
        </w:tc>
        <w:tc>
          <w:tcPr>
            <w:tcW w:w="4394" w:type="dxa"/>
            <w:tcBorders>
              <w:top w:val="single" w:sz="2" w:space="0" w:color="C0C0C0"/>
              <w:left w:val="single" w:sz="2" w:space="0" w:color="C0C0C0"/>
              <w:bottom w:val="single" w:sz="2" w:space="0" w:color="C0C0C0"/>
            </w:tcBorders>
            <w:shd w:val="clear" w:color="auto" w:fill="auto"/>
            <w:vAlign w:val="center"/>
          </w:tcPr>
          <w:p w14:paraId="1F6FFC5F" w14:textId="3AE5C738" w:rsidR="00315217" w:rsidRPr="007B494D" w:rsidRDefault="007B494D" w:rsidP="007B494D">
            <w:pPr>
              <w:pStyle w:val="Zawartotabeli"/>
              <w:spacing w:before="57" w:after="57"/>
              <w:jc w:val="center"/>
              <w:rPr>
                <w:rFonts w:ascii="Arial" w:hAnsi="Arial" w:cs="Arial"/>
                <w:color w:val="000000"/>
                <w:sz w:val="20"/>
                <w:szCs w:val="20"/>
              </w:rPr>
            </w:pPr>
            <w:r w:rsidRPr="007B494D">
              <w:rPr>
                <w:rFonts w:ascii="Arial" w:hAnsi="Arial" w:cs="Arial"/>
                <w:color w:val="000000"/>
                <w:sz w:val="20"/>
                <w:szCs w:val="20"/>
              </w:rPr>
              <w:t xml:space="preserve">dr Dawid Nałęcz </w:t>
            </w:r>
          </w:p>
        </w:tc>
        <w:tc>
          <w:tcPr>
            <w:tcW w:w="3271" w:type="dxa"/>
            <w:tcBorders>
              <w:top w:val="single" w:sz="2" w:space="0" w:color="C0C0C0"/>
              <w:left w:val="single" w:sz="2" w:space="0" w:color="C0C0C0"/>
              <w:bottom w:val="single" w:sz="2" w:space="0" w:color="C0C0C0"/>
              <w:right w:val="single" w:sz="2" w:space="0" w:color="C0C0C0"/>
            </w:tcBorders>
            <w:shd w:val="clear" w:color="auto" w:fill="DBE5F1"/>
            <w:vAlign w:val="center"/>
          </w:tcPr>
          <w:p w14:paraId="7B1FB2FE" w14:textId="77777777" w:rsidR="00315217" w:rsidRPr="007B494D" w:rsidRDefault="00315217">
            <w:pPr>
              <w:pStyle w:val="Zawartotabeli"/>
              <w:spacing w:before="57" w:after="57"/>
              <w:jc w:val="center"/>
              <w:rPr>
                <w:rFonts w:ascii="Arial" w:hAnsi="Arial" w:cs="Arial"/>
                <w:sz w:val="20"/>
                <w:szCs w:val="20"/>
              </w:rPr>
            </w:pPr>
            <w:r w:rsidRPr="007B494D">
              <w:rPr>
                <w:rFonts w:ascii="Arial" w:hAnsi="Arial" w:cs="Arial"/>
                <w:sz w:val="20"/>
                <w:szCs w:val="20"/>
              </w:rPr>
              <w:t>Zespół dydaktyczny</w:t>
            </w:r>
          </w:p>
          <w:p w14:paraId="52B7145F" w14:textId="77777777" w:rsidR="007B494D" w:rsidRPr="007B494D" w:rsidRDefault="00F53199" w:rsidP="00EA0C35">
            <w:pPr>
              <w:pStyle w:val="Zawartotabeli"/>
              <w:spacing w:before="57" w:after="57"/>
              <w:jc w:val="center"/>
              <w:rPr>
                <w:rFonts w:ascii="Arial" w:hAnsi="Arial" w:cs="Arial"/>
                <w:color w:val="000000"/>
                <w:sz w:val="20"/>
                <w:szCs w:val="20"/>
              </w:rPr>
            </w:pPr>
            <w:r w:rsidRPr="007B494D">
              <w:rPr>
                <w:rFonts w:ascii="Arial" w:hAnsi="Arial" w:cs="Arial"/>
                <w:color w:val="000000"/>
                <w:sz w:val="20"/>
                <w:szCs w:val="20"/>
              </w:rPr>
              <w:t xml:space="preserve">dr Dawid Nałęcz </w:t>
            </w:r>
          </w:p>
          <w:p w14:paraId="562E9AC7" w14:textId="54956849" w:rsidR="00315217" w:rsidRPr="007B494D" w:rsidRDefault="00F53199" w:rsidP="00EA0C35">
            <w:pPr>
              <w:pStyle w:val="Zawartotabeli"/>
              <w:spacing w:before="57" w:after="57"/>
              <w:jc w:val="center"/>
              <w:rPr>
                <w:rFonts w:ascii="Arial" w:hAnsi="Arial" w:cs="Arial"/>
                <w:sz w:val="20"/>
                <w:szCs w:val="20"/>
              </w:rPr>
            </w:pPr>
            <w:r w:rsidRPr="007B494D">
              <w:rPr>
                <w:rFonts w:ascii="Arial" w:hAnsi="Arial" w:cs="Arial"/>
                <w:color w:val="000000"/>
                <w:sz w:val="20"/>
                <w:szCs w:val="20"/>
              </w:rPr>
              <w:t>dr hab. Dorota Sitko</w:t>
            </w:r>
          </w:p>
        </w:tc>
      </w:tr>
    </w:tbl>
    <w:p w14:paraId="6A05A809" w14:textId="77777777" w:rsidR="00315217" w:rsidRDefault="00315217">
      <w:pPr>
        <w:rPr>
          <w:rFonts w:ascii="Arial" w:hAnsi="Arial" w:cs="Arial"/>
          <w:sz w:val="22"/>
          <w:szCs w:val="16"/>
        </w:rPr>
      </w:pPr>
    </w:p>
    <w:p w14:paraId="5A39BBE3" w14:textId="77777777" w:rsidR="00315217" w:rsidRDefault="00315217">
      <w:pPr>
        <w:rPr>
          <w:rFonts w:ascii="Arial" w:hAnsi="Arial" w:cs="Arial"/>
          <w:sz w:val="22"/>
          <w:szCs w:val="16"/>
        </w:rPr>
      </w:pPr>
    </w:p>
    <w:p w14:paraId="3188016C" w14:textId="77777777" w:rsidR="00315217" w:rsidRDefault="00315217">
      <w:pPr>
        <w:rPr>
          <w:rFonts w:ascii="Arial" w:hAnsi="Arial" w:cs="Arial"/>
          <w:sz w:val="22"/>
          <w:szCs w:val="16"/>
        </w:rPr>
      </w:pPr>
      <w:r>
        <w:rPr>
          <w:rFonts w:ascii="Arial" w:hAnsi="Arial" w:cs="Arial"/>
          <w:sz w:val="22"/>
          <w:szCs w:val="16"/>
        </w:rPr>
        <w:t>Opis kursu (cele kształcenia)</w:t>
      </w:r>
    </w:p>
    <w:p w14:paraId="41C8F396" w14:textId="77777777" w:rsidR="00315217" w:rsidRDefault="00315217">
      <w:pPr>
        <w:rPr>
          <w:rFonts w:ascii="Arial" w:hAnsi="Arial" w:cs="Arial"/>
          <w:sz w:val="22"/>
          <w:szCs w:val="16"/>
        </w:rPr>
      </w:pPr>
    </w:p>
    <w:tbl>
      <w:tblPr>
        <w:tblW w:w="0" w:type="auto"/>
        <w:tblInd w:w="-82" w:type="dxa"/>
        <w:tblLayout w:type="fixed"/>
        <w:tblCellMar>
          <w:left w:w="70" w:type="dxa"/>
          <w:right w:w="70" w:type="dxa"/>
        </w:tblCellMar>
        <w:tblLook w:val="0000" w:firstRow="0" w:lastRow="0" w:firstColumn="0" w:lastColumn="0" w:noHBand="0" w:noVBand="0"/>
      </w:tblPr>
      <w:tblGrid>
        <w:gridCol w:w="9660"/>
      </w:tblGrid>
      <w:tr w:rsidR="00315217" w14:paraId="1FA6615E" w14:textId="77777777" w:rsidTr="52E6AA37">
        <w:trPr>
          <w:trHeight w:val="1365"/>
        </w:trPr>
        <w:tc>
          <w:tcPr>
            <w:tcW w:w="9660" w:type="dxa"/>
            <w:tcBorders>
              <w:top w:val="single" w:sz="4" w:space="0" w:color="C0C0C0"/>
              <w:left w:val="single" w:sz="4" w:space="0" w:color="C0C0C0"/>
              <w:bottom w:val="single" w:sz="4" w:space="0" w:color="C0C0C0"/>
              <w:right w:val="single" w:sz="4" w:space="0" w:color="C0C0C0"/>
            </w:tcBorders>
            <w:shd w:val="clear" w:color="auto" w:fill="auto"/>
          </w:tcPr>
          <w:p w14:paraId="4C64D9ED" w14:textId="68AC39DF" w:rsidR="0085197A" w:rsidRPr="007B494D" w:rsidRDefault="00E11C9B" w:rsidP="0079440E">
            <w:pPr>
              <w:snapToGrid w:val="0"/>
              <w:jc w:val="both"/>
              <w:rPr>
                <w:rFonts w:ascii="Arial" w:hAnsi="Arial" w:cs="Arial"/>
                <w:sz w:val="20"/>
                <w:szCs w:val="20"/>
              </w:rPr>
            </w:pPr>
            <w:r w:rsidRPr="00E11C9B">
              <w:rPr>
                <w:rFonts w:ascii="Arial" w:hAnsi="Arial" w:cs="Arial"/>
                <w:sz w:val="22"/>
                <w:szCs w:val="22"/>
              </w:rPr>
              <w:t>T</w:t>
            </w:r>
            <w:r w:rsidRPr="007B494D">
              <w:rPr>
                <w:rFonts w:ascii="Arial" w:hAnsi="Arial" w:cs="Arial"/>
                <w:sz w:val="20"/>
                <w:szCs w:val="20"/>
              </w:rPr>
              <w:t xml:space="preserve">reści kursu są dostosowane indywidualnie do każdego studenta w zależności od jego tematu badawczego oraz stopnia zaawansowania. </w:t>
            </w:r>
          </w:p>
          <w:p w14:paraId="32351EF1" w14:textId="77777777" w:rsidR="00E11C9B" w:rsidRPr="007B494D" w:rsidRDefault="00E11C9B" w:rsidP="0079440E">
            <w:pPr>
              <w:snapToGrid w:val="0"/>
              <w:jc w:val="both"/>
              <w:rPr>
                <w:rFonts w:ascii="Arial" w:hAnsi="Arial" w:cs="Arial"/>
                <w:sz w:val="20"/>
                <w:szCs w:val="20"/>
              </w:rPr>
            </w:pPr>
          </w:p>
          <w:p w14:paraId="4DF830EC" w14:textId="77777777" w:rsidR="007B494D" w:rsidRPr="007B494D" w:rsidRDefault="007B494D" w:rsidP="007B494D">
            <w:pPr>
              <w:pStyle w:val="NormalnyWeb"/>
              <w:rPr>
                <w:rFonts w:ascii="Arial" w:hAnsi="Arial" w:cs="Arial"/>
                <w:color w:val="000000"/>
                <w:sz w:val="20"/>
                <w:szCs w:val="20"/>
              </w:rPr>
            </w:pPr>
            <w:r w:rsidRPr="007B494D">
              <w:rPr>
                <w:rFonts w:ascii="Arial" w:hAnsi="Arial" w:cs="Arial"/>
                <w:color w:val="000000"/>
                <w:sz w:val="20"/>
                <w:szCs w:val="20"/>
              </w:rPr>
              <w:t xml:space="preserve">Celem kursu jest zapoznanie studentów z mechanizmami i technikami wykorzystywanymi w procesie </w:t>
            </w:r>
            <w:proofErr w:type="spellStart"/>
            <w:r w:rsidRPr="007B494D">
              <w:rPr>
                <w:rFonts w:ascii="Arial" w:hAnsi="Arial" w:cs="Arial"/>
                <w:color w:val="000000"/>
                <w:sz w:val="20"/>
                <w:szCs w:val="20"/>
              </w:rPr>
              <w:t>two-rzenia</w:t>
            </w:r>
            <w:proofErr w:type="spellEnd"/>
            <w:r w:rsidRPr="007B494D">
              <w:rPr>
                <w:rFonts w:ascii="Arial" w:hAnsi="Arial" w:cs="Arial"/>
                <w:color w:val="000000"/>
                <w:sz w:val="20"/>
                <w:szCs w:val="20"/>
              </w:rPr>
              <w:t xml:space="preserve"> stron WWW. Studenci poznają hipertekstowy język znaczników, wykorzystywany do tworzenia do-</w:t>
            </w:r>
            <w:proofErr w:type="spellStart"/>
            <w:r w:rsidRPr="007B494D">
              <w:rPr>
                <w:rFonts w:ascii="Arial" w:hAnsi="Arial" w:cs="Arial"/>
                <w:color w:val="000000"/>
                <w:sz w:val="20"/>
                <w:szCs w:val="20"/>
              </w:rPr>
              <w:t>kumentów</w:t>
            </w:r>
            <w:proofErr w:type="spellEnd"/>
            <w:r w:rsidRPr="007B494D">
              <w:rPr>
                <w:rFonts w:ascii="Arial" w:hAnsi="Arial" w:cs="Arial"/>
                <w:color w:val="000000"/>
                <w:sz w:val="20"/>
                <w:szCs w:val="20"/>
              </w:rPr>
              <w:t xml:space="preserve"> hipertekstowych (HTML) w wersji 5, poznają również kaskadowe arkusze stylów (CSS3).</w:t>
            </w:r>
          </w:p>
          <w:p w14:paraId="4579A63A" w14:textId="77777777" w:rsidR="007B494D" w:rsidRPr="007B494D" w:rsidRDefault="007B494D" w:rsidP="007B494D">
            <w:pPr>
              <w:pStyle w:val="NormalnyWeb"/>
              <w:rPr>
                <w:rFonts w:ascii="Arial" w:hAnsi="Arial" w:cs="Arial"/>
                <w:color w:val="000000"/>
                <w:sz w:val="20"/>
                <w:szCs w:val="20"/>
              </w:rPr>
            </w:pPr>
            <w:r w:rsidRPr="007B494D">
              <w:rPr>
                <w:rFonts w:ascii="Arial" w:hAnsi="Arial" w:cs="Arial"/>
                <w:color w:val="000000"/>
                <w:sz w:val="20"/>
                <w:szCs w:val="20"/>
              </w:rPr>
              <w:t>W ramach kursu omawiane są również elementy technologii wspierających te języki m.in. JavaScript. Kurs prowadzony jest w języku polskim z silnym naciskiem na zachowanie obowiązujących standardów W3C.</w:t>
            </w:r>
          </w:p>
          <w:p w14:paraId="169D0C66" w14:textId="77777777" w:rsidR="00E11C9B" w:rsidRPr="007B494D" w:rsidRDefault="00E11C9B" w:rsidP="0079440E">
            <w:pPr>
              <w:snapToGrid w:val="0"/>
              <w:jc w:val="both"/>
              <w:rPr>
                <w:rFonts w:ascii="Arial" w:hAnsi="Arial" w:cs="Arial"/>
                <w:sz w:val="20"/>
                <w:szCs w:val="20"/>
              </w:rPr>
            </w:pPr>
          </w:p>
          <w:p w14:paraId="79480887" w14:textId="7D2B1064" w:rsidR="00315217" w:rsidRDefault="00315217" w:rsidP="007B494D">
            <w:pPr>
              <w:snapToGrid w:val="0"/>
              <w:jc w:val="both"/>
            </w:pPr>
            <w:r w:rsidRPr="007B494D">
              <w:rPr>
                <w:rFonts w:ascii="Arial" w:hAnsi="Arial" w:cs="Arial"/>
                <w:sz w:val="20"/>
                <w:szCs w:val="20"/>
              </w:rPr>
              <w:t xml:space="preserve">Przedmiot prowadzony jest w języku polskim. </w:t>
            </w:r>
            <w:r w:rsidR="00E11C9B" w:rsidRPr="007B494D">
              <w:rPr>
                <w:rFonts w:ascii="Arial" w:hAnsi="Arial" w:cs="Arial"/>
                <w:sz w:val="20"/>
                <w:szCs w:val="20"/>
              </w:rPr>
              <w:t>Zajęcia mogą być realizowane w trybie hybrydowym lub zdalnym. Możliwe jest uczestniczenie w kursie od podstaw lub jako kontynuacja uczestnictwa z</w:t>
            </w:r>
            <w:r w:rsidR="007B494D">
              <w:rPr>
                <w:rFonts w:ascii="Arial" w:hAnsi="Arial" w:cs="Arial"/>
                <w:sz w:val="20"/>
                <w:szCs w:val="20"/>
              </w:rPr>
              <w:t xml:space="preserve"> poprzednich semestrów studiów.</w:t>
            </w:r>
          </w:p>
        </w:tc>
      </w:tr>
    </w:tbl>
    <w:p w14:paraId="72A3D3EC" w14:textId="77777777" w:rsidR="00315217" w:rsidRDefault="00315217">
      <w:pPr>
        <w:rPr>
          <w:rFonts w:ascii="Arial" w:hAnsi="Arial" w:cs="Arial"/>
          <w:sz w:val="22"/>
          <w:szCs w:val="16"/>
        </w:rPr>
      </w:pPr>
    </w:p>
    <w:p w14:paraId="0D0B940D" w14:textId="77777777" w:rsidR="00315217" w:rsidRDefault="00315217">
      <w:pPr>
        <w:rPr>
          <w:rFonts w:ascii="Arial" w:hAnsi="Arial" w:cs="Arial"/>
          <w:sz w:val="22"/>
          <w:szCs w:val="16"/>
        </w:rPr>
      </w:pPr>
    </w:p>
    <w:p w14:paraId="38A9EB4F" w14:textId="77777777" w:rsidR="00315217" w:rsidRDefault="00315217">
      <w:pPr>
        <w:rPr>
          <w:rFonts w:ascii="Arial" w:hAnsi="Arial" w:cs="Arial"/>
          <w:sz w:val="22"/>
          <w:szCs w:val="16"/>
        </w:rPr>
      </w:pPr>
      <w:r>
        <w:rPr>
          <w:rFonts w:ascii="Arial" w:hAnsi="Arial" w:cs="Arial"/>
          <w:sz w:val="22"/>
          <w:szCs w:val="16"/>
        </w:rPr>
        <w:t>Warunki wstępne</w:t>
      </w:r>
    </w:p>
    <w:p w14:paraId="0E27B00A" w14:textId="77777777" w:rsidR="00315217" w:rsidRDefault="00315217">
      <w:pPr>
        <w:rPr>
          <w:rFonts w:ascii="Arial" w:hAnsi="Arial" w:cs="Arial"/>
          <w:sz w:val="22"/>
          <w:szCs w:val="16"/>
        </w:rPr>
      </w:pPr>
    </w:p>
    <w:tbl>
      <w:tblPr>
        <w:tblW w:w="0" w:type="auto"/>
        <w:tblInd w:w="-91" w:type="dxa"/>
        <w:tblLayout w:type="fixed"/>
        <w:tblCellMar>
          <w:top w:w="55" w:type="dxa"/>
          <w:left w:w="55" w:type="dxa"/>
          <w:bottom w:w="55" w:type="dxa"/>
          <w:right w:w="55" w:type="dxa"/>
        </w:tblCellMar>
        <w:tblLook w:val="0000" w:firstRow="0" w:lastRow="0" w:firstColumn="0" w:lastColumn="0" w:noHBand="0" w:noVBand="0"/>
      </w:tblPr>
      <w:tblGrid>
        <w:gridCol w:w="1941"/>
        <w:gridCol w:w="7709"/>
      </w:tblGrid>
      <w:tr w:rsidR="00315217" w14:paraId="2325497F" w14:textId="77777777">
        <w:trPr>
          <w:trHeight w:val="550"/>
        </w:trPr>
        <w:tc>
          <w:tcPr>
            <w:tcW w:w="1941" w:type="dxa"/>
            <w:tcBorders>
              <w:top w:val="single" w:sz="2" w:space="0" w:color="C0C0C0"/>
              <w:left w:val="single" w:sz="2" w:space="0" w:color="C0C0C0"/>
              <w:bottom w:val="single" w:sz="2" w:space="0" w:color="C0C0C0"/>
            </w:tcBorders>
            <w:shd w:val="clear" w:color="auto" w:fill="DBE5F1"/>
            <w:vAlign w:val="center"/>
          </w:tcPr>
          <w:p w14:paraId="270A4271" w14:textId="77777777" w:rsidR="00315217" w:rsidRDefault="00315217">
            <w:pPr>
              <w:autoSpaceDE/>
              <w:jc w:val="center"/>
              <w:rPr>
                <w:rFonts w:ascii="Arial" w:hAnsi="Arial" w:cs="Arial"/>
                <w:sz w:val="22"/>
                <w:szCs w:val="16"/>
              </w:rPr>
            </w:pPr>
            <w:r>
              <w:rPr>
                <w:rFonts w:ascii="Arial" w:hAnsi="Arial" w:cs="Arial"/>
                <w:sz w:val="20"/>
                <w:szCs w:val="20"/>
              </w:rPr>
              <w:t>Wiedza</w:t>
            </w:r>
          </w:p>
        </w:tc>
        <w:tc>
          <w:tcPr>
            <w:tcW w:w="7709" w:type="dxa"/>
            <w:tcBorders>
              <w:top w:val="single" w:sz="2" w:space="0" w:color="C0C0C0"/>
              <w:left w:val="single" w:sz="2" w:space="0" w:color="C0C0C0"/>
              <w:bottom w:val="single" w:sz="2" w:space="0" w:color="C0C0C0"/>
              <w:right w:val="single" w:sz="2" w:space="0" w:color="C0C0C0"/>
            </w:tcBorders>
            <w:shd w:val="clear" w:color="auto" w:fill="auto"/>
            <w:vAlign w:val="center"/>
          </w:tcPr>
          <w:p w14:paraId="60061E4C" w14:textId="77777777" w:rsidR="00315217" w:rsidRPr="007B494D" w:rsidRDefault="00315217">
            <w:pPr>
              <w:autoSpaceDE/>
              <w:snapToGrid w:val="0"/>
              <w:rPr>
                <w:rFonts w:ascii="Arial" w:hAnsi="Arial" w:cs="Arial"/>
                <w:sz w:val="20"/>
                <w:szCs w:val="20"/>
              </w:rPr>
            </w:pPr>
          </w:p>
          <w:p w14:paraId="44EAFD9C" w14:textId="523C53F5" w:rsidR="00315217" w:rsidRPr="007B494D" w:rsidRDefault="007B494D">
            <w:pPr>
              <w:autoSpaceDE/>
              <w:rPr>
                <w:rFonts w:ascii="Arial" w:hAnsi="Arial" w:cs="Arial"/>
                <w:sz w:val="20"/>
                <w:szCs w:val="20"/>
              </w:rPr>
            </w:pPr>
            <w:r w:rsidRPr="007B494D">
              <w:rPr>
                <w:rFonts w:ascii="Arial" w:hAnsi="Arial" w:cs="Arial"/>
                <w:color w:val="000000"/>
                <w:sz w:val="20"/>
                <w:szCs w:val="20"/>
              </w:rPr>
              <w:t>Student zna podstawowe pojęcia związane z programowaniem.</w:t>
            </w:r>
          </w:p>
        </w:tc>
      </w:tr>
      <w:tr w:rsidR="00315217" w14:paraId="6AF2CF97" w14:textId="77777777">
        <w:trPr>
          <w:trHeight w:val="577"/>
        </w:trPr>
        <w:tc>
          <w:tcPr>
            <w:tcW w:w="1941" w:type="dxa"/>
            <w:tcBorders>
              <w:top w:val="single" w:sz="2" w:space="0" w:color="C0C0C0"/>
              <w:left w:val="single" w:sz="2" w:space="0" w:color="C0C0C0"/>
              <w:bottom w:val="single" w:sz="2" w:space="0" w:color="C0C0C0"/>
            </w:tcBorders>
            <w:shd w:val="clear" w:color="auto" w:fill="DBE5F1"/>
            <w:vAlign w:val="center"/>
          </w:tcPr>
          <w:p w14:paraId="1A0AA4D1" w14:textId="77777777" w:rsidR="00315217" w:rsidRDefault="00315217">
            <w:pPr>
              <w:autoSpaceDE/>
              <w:jc w:val="center"/>
              <w:rPr>
                <w:rFonts w:ascii="Arial" w:hAnsi="Arial" w:cs="Arial"/>
                <w:sz w:val="22"/>
                <w:szCs w:val="16"/>
              </w:rPr>
            </w:pPr>
            <w:r>
              <w:rPr>
                <w:rFonts w:ascii="Arial" w:hAnsi="Arial" w:cs="Arial"/>
                <w:sz w:val="20"/>
                <w:szCs w:val="20"/>
              </w:rPr>
              <w:t>Umiejętności</w:t>
            </w:r>
          </w:p>
        </w:tc>
        <w:tc>
          <w:tcPr>
            <w:tcW w:w="7709" w:type="dxa"/>
            <w:tcBorders>
              <w:top w:val="single" w:sz="2" w:space="0" w:color="C0C0C0"/>
              <w:left w:val="single" w:sz="2" w:space="0" w:color="C0C0C0"/>
              <w:bottom w:val="single" w:sz="2" w:space="0" w:color="C0C0C0"/>
              <w:right w:val="single" w:sz="2" w:space="0" w:color="C0C0C0"/>
            </w:tcBorders>
            <w:shd w:val="clear" w:color="auto" w:fill="auto"/>
            <w:vAlign w:val="center"/>
          </w:tcPr>
          <w:p w14:paraId="4B94D5A5" w14:textId="56AB106B" w:rsidR="00315217" w:rsidRPr="007B494D" w:rsidRDefault="007B494D">
            <w:pPr>
              <w:autoSpaceDE/>
              <w:rPr>
                <w:rFonts w:ascii="Arial" w:hAnsi="Arial" w:cs="Arial"/>
                <w:sz w:val="20"/>
                <w:szCs w:val="20"/>
              </w:rPr>
            </w:pPr>
            <w:r w:rsidRPr="007B494D">
              <w:rPr>
                <w:rFonts w:ascii="Arial" w:hAnsi="Arial" w:cs="Arial"/>
                <w:color w:val="000000"/>
                <w:sz w:val="20"/>
                <w:szCs w:val="20"/>
              </w:rPr>
              <w:t>Podstawowa umiejętność korzystania z usług sieci Internet (FTP/SCP/SSH).</w:t>
            </w:r>
          </w:p>
        </w:tc>
      </w:tr>
      <w:tr w:rsidR="00315217" w14:paraId="7A1C5309" w14:textId="77777777">
        <w:tc>
          <w:tcPr>
            <w:tcW w:w="1941" w:type="dxa"/>
            <w:tcBorders>
              <w:top w:val="single" w:sz="2" w:space="0" w:color="C0C0C0"/>
              <w:left w:val="single" w:sz="2" w:space="0" w:color="C0C0C0"/>
              <w:bottom w:val="single" w:sz="2" w:space="0" w:color="C0C0C0"/>
            </w:tcBorders>
            <w:shd w:val="clear" w:color="auto" w:fill="DBE5F1"/>
            <w:vAlign w:val="center"/>
          </w:tcPr>
          <w:p w14:paraId="40AD1E41" w14:textId="77777777" w:rsidR="00315217" w:rsidRDefault="00315217">
            <w:pPr>
              <w:autoSpaceDE/>
              <w:jc w:val="center"/>
              <w:rPr>
                <w:rFonts w:ascii="Arial" w:hAnsi="Arial" w:cs="Arial"/>
                <w:sz w:val="22"/>
                <w:szCs w:val="16"/>
              </w:rPr>
            </w:pPr>
            <w:r>
              <w:rPr>
                <w:rFonts w:ascii="Arial" w:hAnsi="Arial" w:cs="Arial"/>
                <w:sz w:val="20"/>
                <w:szCs w:val="20"/>
              </w:rPr>
              <w:t>Kursy</w:t>
            </w:r>
          </w:p>
        </w:tc>
        <w:tc>
          <w:tcPr>
            <w:tcW w:w="7709" w:type="dxa"/>
            <w:tcBorders>
              <w:top w:val="single" w:sz="2" w:space="0" w:color="C0C0C0"/>
              <w:left w:val="single" w:sz="2" w:space="0" w:color="C0C0C0"/>
              <w:bottom w:val="single" w:sz="2" w:space="0" w:color="C0C0C0"/>
              <w:right w:val="single" w:sz="2" w:space="0" w:color="C0C0C0"/>
            </w:tcBorders>
            <w:shd w:val="clear" w:color="auto" w:fill="auto"/>
            <w:vAlign w:val="center"/>
          </w:tcPr>
          <w:p w14:paraId="176FE700" w14:textId="7BA1BA20" w:rsidR="00315217" w:rsidRPr="007B494D" w:rsidRDefault="00315217" w:rsidP="0079440E">
            <w:pPr>
              <w:autoSpaceDE/>
              <w:rPr>
                <w:rFonts w:ascii="Arial" w:hAnsi="Arial" w:cs="Arial"/>
                <w:sz w:val="20"/>
                <w:szCs w:val="20"/>
              </w:rPr>
            </w:pPr>
          </w:p>
        </w:tc>
      </w:tr>
    </w:tbl>
    <w:p w14:paraId="3DEEC669" w14:textId="77777777" w:rsidR="00315217" w:rsidRDefault="00315217">
      <w:pPr>
        <w:rPr>
          <w:rFonts w:ascii="Arial" w:hAnsi="Arial" w:cs="Arial"/>
          <w:sz w:val="22"/>
          <w:szCs w:val="14"/>
        </w:rPr>
      </w:pPr>
    </w:p>
    <w:p w14:paraId="3656B9AB" w14:textId="77777777" w:rsidR="00315217" w:rsidRDefault="00315217">
      <w:pPr>
        <w:rPr>
          <w:rFonts w:ascii="Arial" w:hAnsi="Arial" w:cs="Arial"/>
          <w:sz w:val="22"/>
          <w:szCs w:val="14"/>
        </w:rPr>
      </w:pPr>
    </w:p>
    <w:p w14:paraId="45FB0818" w14:textId="77777777" w:rsidR="00315217" w:rsidRDefault="00315217">
      <w:pPr>
        <w:rPr>
          <w:rFonts w:ascii="Arial" w:hAnsi="Arial" w:cs="Arial"/>
          <w:sz w:val="22"/>
          <w:szCs w:val="14"/>
        </w:rPr>
      </w:pPr>
    </w:p>
    <w:p w14:paraId="69550C99" w14:textId="77777777" w:rsidR="00F24ADB" w:rsidRDefault="00F24ADB">
      <w:pPr>
        <w:widowControl/>
        <w:suppressAutoHyphens w:val="0"/>
        <w:autoSpaceDE/>
        <w:rPr>
          <w:rFonts w:ascii="Arial" w:hAnsi="Arial"/>
          <w:sz w:val="22"/>
          <w:szCs w:val="22"/>
        </w:rPr>
      </w:pPr>
      <w:r>
        <w:rPr>
          <w:rFonts w:ascii="Arial" w:hAnsi="Arial"/>
          <w:sz w:val="22"/>
          <w:szCs w:val="22"/>
        </w:rPr>
        <w:br w:type="page"/>
      </w:r>
    </w:p>
    <w:p w14:paraId="642D0E0D" w14:textId="19A4FB9A" w:rsidR="00F24ADB" w:rsidRDefault="00F24ADB" w:rsidP="00F24ADB">
      <w:pPr>
        <w:rPr>
          <w:rFonts w:ascii="Arial" w:eastAsia="Arial" w:hAnsi="Arial" w:cs="Arial"/>
          <w:sz w:val="22"/>
          <w:szCs w:val="22"/>
        </w:rPr>
      </w:pPr>
      <w:r>
        <w:rPr>
          <w:rFonts w:ascii="Arial" w:hAnsi="Arial"/>
          <w:sz w:val="22"/>
          <w:szCs w:val="22"/>
        </w:rPr>
        <w:lastRenderedPageBreak/>
        <w:t xml:space="preserve">Efekty </w:t>
      </w:r>
      <w:r w:rsidRPr="00435FB7">
        <w:rPr>
          <w:rFonts w:ascii="Arial" w:hAnsi="Arial"/>
          <w:sz w:val="22"/>
          <w:szCs w:val="22"/>
        </w:rPr>
        <w:t>uczenia się</w:t>
      </w:r>
    </w:p>
    <w:p w14:paraId="2F80EB41" w14:textId="77777777" w:rsidR="00F24ADB" w:rsidRDefault="00F24ADB" w:rsidP="00F24ADB">
      <w:pPr>
        <w:rPr>
          <w:rFonts w:ascii="Arial" w:eastAsia="Arial" w:hAnsi="Arial" w:cs="Arial"/>
          <w:sz w:val="22"/>
          <w:szCs w:val="22"/>
        </w:rPr>
      </w:pPr>
    </w:p>
    <w:tbl>
      <w:tblPr>
        <w:tblStyle w:val="TableNormal"/>
        <w:tblW w:w="96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979"/>
        <w:gridCol w:w="5506"/>
        <w:gridCol w:w="2175"/>
      </w:tblGrid>
      <w:tr w:rsidR="00F24ADB" w14:paraId="5E99ACEF" w14:textId="77777777" w:rsidTr="0020516B">
        <w:trPr>
          <w:trHeight w:val="780"/>
        </w:trPr>
        <w:tc>
          <w:tcPr>
            <w:tcW w:w="1979" w:type="dxa"/>
            <w:vMerge w:val="restart"/>
            <w:tcBorders>
              <w:top w:val="single" w:sz="4" w:space="0" w:color="C0C0C0"/>
              <w:left w:val="single" w:sz="4" w:space="0" w:color="C0C0C0"/>
              <w:bottom w:val="single" w:sz="4" w:space="0" w:color="C0C0C0"/>
              <w:right w:val="single" w:sz="4" w:space="0" w:color="C0C0C0"/>
            </w:tcBorders>
            <w:shd w:val="clear" w:color="auto" w:fill="DBE5F1"/>
            <w:tcMar>
              <w:top w:w="80" w:type="dxa"/>
              <w:left w:w="80" w:type="dxa"/>
              <w:bottom w:w="80" w:type="dxa"/>
              <w:right w:w="80" w:type="dxa"/>
            </w:tcMar>
            <w:vAlign w:val="center"/>
          </w:tcPr>
          <w:p w14:paraId="7FCDF0FB" w14:textId="77777777" w:rsidR="00F24ADB" w:rsidRDefault="00F24ADB" w:rsidP="00570BC4">
            <w:pPr>
              <w:jc w:val="center"/>
            </w:pPr>
            <w:r>
              <w:rPr>
                <w:rFonts w:ascii="Arial" w:hAnsi="Arial"/>
                <w:sz w:val="20"/>
                <w:szCs w:val="20"/>
              </w:rPr>
              <w:t>Wiedza</w:t>
            </w:r>
          </w:p>
        </w:tc>
        <w:tc>
          <w:tcPr>
            <w:tcW w:w="5506" w:type="dxa"/>
            <w:tcBorders>
              <w:top w:val="single" w:sz="4" w:space="0" w:color="C0C0C0"/>
              <w:left w:val="single" w:sz="4" w:space="0" w:color="C0C0C0"/>
              <w:bottom w:val="single" w:sz="4" w:space="0" w:color="C0C0C0"/>
              <w:right w:val="single" w:sz="4" w:space="0" w:color="C0C0C0"/>
            </w:tcBorders>
            <w:shd w:val="clear" w:color="auto" w:fill="DBE5F1"/>
            <w:tcMar>
              <w:top w:w="80" w:type="dxa"/>
              <w:left w:w="80" w:type="dxa"/>
              <w:bottom w:w="80" w:type="dxa"/>
              <w:right w:w="80" w:type="dxa"/>
            </w:tcMar>
            <w:vAlign w:val="center"/>
          </w:tcPr>
          <w:p w14:paraId="1AA2BB42" w14:textId="77777777" w:rsidR="00F24ADB" w:rsidRDefault="00F24ADB" w:rsidP="00570BC4">
            <w:pPr>
              <w:jc w:val="center"/>
            </w:pPr>
            <w:r>
              <w:rPr>
                <w:rFonts w:ascii="Arial" w:hAnsi="Arial"/>
                <w:sz w:val="20"/>
                <w:szCs w:val="20"/>
              </w:rPr>
              <w:t xml:space="preserve">Efekt </w:t>
            </w:r>
            <w:r w:rsidRPr="00435FB7">
              <w:rPr>
                <w:rFonts w:ascii="Arial" w:hAnsi="Arial"/>
                <w:sz w:val="20"/>
                <w:szCs w:val="20"/>
              </w:rPr>
              <w:t xml:space="preserve">uczenia się </w:t>
            </w:r>
            <w:r>
              <w:rPr>
                <w:rFonts w:ascii="Arial" w:hAnsi="Arial"/>
                <w:sz w:val="20"/>
                <w:szCs w:val="20"/>
              </w:rPr>
              <w:t>dla kursu</w:t>
            </w:r>
          </w:p>
        </w:tc>
        <w:tc>
          <w:tcPr>
            <w:tcW w:w="2175" w:type="dxa"/>
            <w:tcBorders>
              <w:top w:val="single" w:sz="4" w:space="0" w:color="C0C0C0"/>
              <w:left w:val="single" w:sz="4" w:space="0" w:color="C0C0C0"/>
              <w:bottom w:val="single" w:sz="4" w:space="0" w:color="C0C0C0"/>
              <w:right w:val="single" w:sz="4" w:space="0" w:color="C0C0C0"/>
            </w:tcBorders>
            <w:shd w:val="clear" w:color="auto" w:fill="DBE5F1"/>
            <w:tcMar>
              <w:top w:w="80" w:type="dxa"/>
              <w:left w:w="80" w:type="dxa"/>
              <w:bottom w:w="80" w:type="dxa"/>
              <w:right w:w="80" w:type="dxa"/>
            </w:tcMar>
            <w:vAlign w:val="center"/>
          </w:tcPr>
          <w:p w14:paraId="6FF68002" w14:textId="77777777" w:rsidR="00F24ADB" w:rsidRDefault="00F24ADB" w:rsidP="00570BC4">
            <w:pPr>
              <w:jc w:val="center"/>
            </w:pPr>
            <w:r>
              <w:rPr>
                <w:rFonts w:ascii="Arial" w:hAnsi="Arial"/>
                <w:sz w:val="20"/>
                <w:szCs w:val="20"/>
              </w:rPr>
              <w:t>Odniesienie do efektów kierunkowych</w:t>
            </w:r>
          </w:p>
        </w:tc>
      </w:tr>
      <w:tr w:rsidR="00F24ADB" w14:paraId="42835527" w14:textId="77777777" w:rsidTr="0020516B">
        <w:trPr>
          <w:trHeight w:val="295"/>
        </w:trPr>
        <w:tc>
          <w:tcPr>
            <w:tcW w:w="1979" w:type="dxa"/>
            <w:vMerge/>
            <w:tcBorders>
              <w:top w:val="single" w:sz="4" w:space="0" w:color="C0C0C0"/>
              <w:left w:val="single" w:sz="4" w:space="0" w:color="C0C0C0"/>
              <w:bottom w:val="single" w:sz="4" w:space="0" w:color="C0C0C0"/>
              <w:right w:val="single" w:sz="4" w:space="0" w:color="C0C0C0"/>
            </w:tcBorders>
            <w:shd w:val="clear" w:color="auto" w:fill="DBE5F1"/>
          </w:tcPr>
          <w:p w14:paraId="488C2F5B" w14:textId="77777777" w:rsidR="00F24ADB" w:rsidRDefault="00F24ADB" w:rsidP="00570BC4"/>
        </w:tc>
        <w:tc>
          <w:tcPr>
            <w:tcW w:w="5506" w:type="dxa"/>
            <w:tcBorders>
              <w:top w:val="single" w:sz="4" w:space="0" w:color="C0C0C0"/>
              <w:left w:val="single" w:sz="4" w:space="0" w:color="C0C0C0"/>
              <w:bottom w:val="single" w:sz="4" w:space="0" w:color="C0C0C0"/>
              <w:right w:val="single" w:sz="4" w:space="0" w:color="C0C0C0"/>
            </w:tcBorders>
            <w:shd w:val="clear" w:color="auto" w:fill="auto"/>
            <w:tcMar>
              <w:top w:w="80" w:type="dxa"/>
              <w:left w:w="80" w:type="dxa"/>
              <w:bottom w:w="80" w:type="dxa"/>
              <w:right w:w="80" w:type="dxa"/>
            </w:tcMar>
          </w:tcPr>
          <w:p w14:paraId="5C3DBE08" w14:textId="77777777" w:rsidR="007B494D" w:rsidRPr="007B494D" w:rsidRDefault="007B494D" w:rsidP="00570BC4">
            <w:pPr>
              <w:rPr>
                <w:rFonts w:ascii="Arial" w:hAnsi="Arial" w:cs="Arial"/>
                <w:color w:val="000000"/>
                <w:sz w:val="20"/>
                <w:szCs w:val="20"/>
              </w:rPr>
            </w:pPr>
            <w:r w:rsidRPr="007B494D">
              <w:rPr>
                <w:rFonts w:ascii="Arial" w:hAnsi="Arial" w:cs="Arial"/>
                <w:color w:val="000000"/>
                <w:sz w:val="20"/>
                <w:szCs w:val="20"/>
              </w:rPr>
              <w:t xml:space="preserve">W01 - student zna składniki architektury WWW, wie na czym polega komunikacja klient-serwer. </w:t>
            </w:r>
          </w:p>
          <w:p w14:paraId="25C8571A" w14:textId="77777777" w:rsidR="007B494D" w:rsidRPr="007B494D" w:rsidRDefault="007B494D" w:rsidP="00570BC4">
            <w:pPr>
              <w:rPr>
                <w:rFonts w:ascii="Arial" w:hAnsi="Arial" w:cs="Arial"/>
                <w:color w:val="000000"/>
                <w:sz w:val="20"/>
                <w:szCs w:val="20"/>
              </w:rPr>
            </w:pPr>
            <w:r w:rsidRPr="007B494D">
              <w:rPr>
                <w:rFonts w:ascii="Arial" w:hAnsi="Arial" w:cs="Arial"/>
                <w:color w:val="000000"/>
                <w:sz w:val="20"/>
                <w:szCs w:val="20"/>
              </w:rPr>
              <w:t xml:space="preserve">W02 - student zna podstawowe zasady tworzenia stron internetowych. </w:t>
            </w:r>
          </w:p>
          <w:p w14:paraId="4D8BE45A" w14:textId="11C252B8" w:rsidR="007B494D" w:rsidRPr="007B494D" w:rsidRDefault="007B494D" w:rsidP="00570BC4">
            <w:pPr>
              <w:rPr>
                <w:rFonts w:ascii="Arial" w:hAnsi="Arial" w:cs="Arial"/>
                <w:color w:val="000000"/>
                <w:sz w:val="20"/>
                <w:szCs w:val="20"/>
              </w:rPr>
            </w:pPr>
            <w:r w:rsidRPr="007B494D">
              <w:rPr>
                <w:rFonts w:ascii="Arial" w:hAnsi="Arial" w:cs="Arial"/>
                <w:color w:val="000000"/>
                <w:sz w:val="20"/>
                <w:szCs w:val="20"/>
              </w:rPr>
              <w:t xml:space="preserve">W03 - student posiada wiedzę na temat aplikacji internetowych i ich architektury. </w:t>
            </w:r>
          </w:p>
          <w:p w14:paraId="66EC2140" w14:textId="77777777" w:rsidR="007B494D" w:rsidRPr="007B494D" w:rsidRDefault="007B494D" w:rsidP="00570BC4">
            <w:pPr>
              <w:rPr>
                <w:rFonts w:ascii="Arial" w:hAnsi="Arial" w:cs="Arial"/>
                <w:color w:val="000000"/>
                <w:sz w:val="20"/>
                <w:szCs w:val="20"/>
              </w:rPr>
            </w:pPr>
            <w:r w:rsidRPr="007B494D">
              <w:rPr>
                <w:rFonts w:ascii="Arial" w:hAnsi="Arial" w:cs="Arial"/>
                <w:color w:val="000000"/>
                <w:sz w:val="20"/>
                <w:szCs w:val="20"/>
              </w:rPr>
              <w:t xml:space="preserve">W04 - student wie czym jest hipertekstowy język znaczników (HTML). </w:t>
            </w:r>
          </w:p>
          <w:p w14:paraId="0E91628D" w14:textId="77777777" w:rsidR="007B494D" w:rsidRPr="007B494D" w:rsidRDefault="007B494D" w:rsidP="00570BC4">
            <w:pPr>
              <w:rPr>
                <w:rFonts w:ascii="Arial" w:hAnsi="Arial" w:cs="Arial"/>
                <w:color w:val="000000"/>
                <w:sz w:val="20"/>
                <w:szCs w:val="20"/>
              </w:rPr>
            </w:pPr>
            <w:r w:rsidRPr="007B494D">
              <w:rPr>
                <w:rFonts w:ascii="Arial" w:hAnsi="Arial" w:cs="Arial"/>
                <w:color w:val="000000"/>
                <w:sz w:val="20"/>
                <w:szCs w:val="20"/>
              </w:rPr>
              <w:t xml:space="preserve">W05 - student wie czym są kaskadowe arkusze stylów (CSS3). </w:t>
            </w:r>
          </w:p>
          <w:p w14:paraId="5EDCC109" w14:textId="77777777" w:rsidR="007B494D" w:rsidRPr="007B494D" w:rsidRDefault="007B494D" w:rsidP="00570BC4">
            <w:pPr>
              <w:rPr>
                <w:rFonts w:ascii="Arial" w:hAnsi="Arial" w:cs="Arial"/>
                <w:color w:val="000000"/>
                <w:sz w:val="20"/>
                <w:szCs w:val="20"/>
              </w:rPr>
            </w:pPr>
            <w:r w:rsidRPr="007B494D">
              <w:rPr>
                <w:rFonts w:ascii="Arial" w:hAnsi="Arial" w:cs="Arial"/>
                <w:color w:val="000000"/>
                <w:sz w:val="20"/>
                <w:szCs w:val="20"/>
              </w:rPr>
              <w:t xml:space="preserve">W06 – student zna obowiązujące standardy W3C. </w:t>
            </w:r>
          </w:p>
          <w:p w14:paraId="6000A5E3" w14:textId="55E659D9" w:rsidR="00F24ADB" w:rsidRDefault="007B494D" w:rsidP="00570BC4">
            <w:r w:rsidRPr="007B494D">
              <w:rPr>
                <w:rFonts w:ascii="Arial" w:hAnsi="Arial" w:cs="Arial"/>
                <w:color w:val="000000"/>
                <w:sz w:val="20"/>
                <w:szCs w:val="20"/>
              </w:rPr>
              <w:t>W07 - student posiada znajomość struktury katalogów oraz uprawnień w systemach operacyjnych z rodziny UNIX.</w:t>
            </w:r>
          </w:p>
        </w:tc>
        <w:tc>
          <w:tcPr>
            <w:tcW w:w="2175" w:type="dxa"/>
            <w:tcBorders>
              <w:top w:val="single" w:sz="4" w:space="0" w:color="C0C0C0"/>
              <w:left w:val="single" w:sz="4" w:space="0" w:color="C0C0C0"/>
              <w:bottom w:val="single" w:sz="4" w:space="0" w:color="C0C0C0"/>
              <w:right w:val="single" w:sz="4" w:space="0" w:color="C0C0C0"/>
            </w:tcBorders>
            <w:shd w:val="clear" w:color="auto" w:fill="auto"/>
            <w:tcMar>
              <w:top w:w="80" w:type="dxa"/>
              <w:left w:w="80" w:type="dxa"/>
              <w:bottom w:w="80" w:type="dxa"/>
              <w:right w:w="80" w:type="dxa"/>
            </w:tcMar>
          </w:tcPr>
          <w:p w14:paraId="13E8CCD6" w14:textId="4B0ECE82" w:rsidR="00F24ADB" w:rsidRDefault="00F24ADB" w:rsidP="00570BC4">
            <w:pPr>
              <w:rPr>
                <w:rFonts w:ascii="Arial" w:eastAsia="Arial" w:hAnsi="Arial" w:cs="Arial"/>
                <w:sz w:val="20"/>
                <w:szCs w:val="20"/>
              </w:rPr>
            </w:pPr>
            <w:r>
              <w:rPr>
                <w:rFonts w:ascii="Arial" w:hAnsi="Arial"/>
                <w:sz w:val="20"/>
                <w:szCs w:val="20"/>
              </w:rPr>
              <w:t>K_W0</w:t>
            </w:r>
            <w:r w:rsidR="007B494D">
              <w:rPr>
                <w:rFonts w:ascii="Arial" w:hAnsi="Arial"/>
                <w:sz w:val="20"/>
                <w:szCs w:val="20"/>
              </w:rPr>
              <w:t>1</w:t>
            </w:r>
          </w:p>
          <w:p w14:paraId="6506D946" w14:textId="77777777" w:rsidR="00F24ADB" w:rsidRDefault="00F24ADB" w:rsidP="00570BC4">
            <w:pPr>
              <w:rPr>
                <w:rFonts w:ascii="Arial" w:eastAsia="Arial" w:hAnsi="Arial" w:cs="Arial"/>
                <w:sz w:val="20"/>
                <w:szCs w:val="20"/>
              </w:rPr>
            </w:pPr>
          </w:p>
          <w:p w14:paraId="52CA40B9" w14:textId="77777777" w:rsidR="00F24ADB" w:rsidRDefault="00F24ADB" w:rsidP="00570BC4">
            <w:pPr>
              <w:rPr>
                <w:rFonts w:ascii="Arial" w:eastAsia="Arial" w:hAnsi="Arial" w:cs="Arial"/>
                <w:sz w:val="20"/>
                <w:szCs w:val="20"/>
              </w:rPr>
            </w:pPr>
          </w:p>
          <w:p w14:paraId="3421E16F" w14:textId="77777777" w:rsidR="00F24ADB" w:rsidRDefault="00F24ADB" w:rsidP="00570BC4">
            <w:pPr>
              <w:rPr>
                <w:rFonts w:ascii="Arial" w:eastAsia="Arial" w:hAnsi="Arial" w:cs="Arial"/>
                <w:sz w:val="20"/>
                <w:szCs w:val="20"/>
              </w:rPr>
            </w:pPr>
          </w:p>
          <w:p w14:paraId="12D22C34" w14:textId="1E026086" w:rsidR="007B494D" w:rsidRDefault="00F24ADB" w:rsidP="007B494D">
            <w:r>
              <w:rPr>
                <w:rFonts w:ascii="Arial" w:hAnsi="Arial"/>
                <w:sz w:val="20"/>
                <w:szCs w:val="20"/>
              </w:rPr>
              <w:t>K_W0</w:t>
            </w:r>
            <w:r w:rsidR="007B494D">
              <w:rPr>
                <w:rFonts w:ascii="Arial" w:hAnsi="Arial"/>
                <w:sz w:val="20"/>
                <w:szCs w:val="20"/>
              </w:rPr>
              <w:t>2</w:t>
            </w:r>
          </w:p>
          <w:p w14:paraId="4BFCF657" w14:textId="345B2671" w:rsidR="00F24ADB" w:rsidRDefault="00F24ADB" w:rsidP="00570BC4"/>
        </w:tc>
      </w:tr>
    </w:tbl>
    <w:p w14:paraId="43668213" w14:textId="77777777" w:rsidR="00F24ADB" w:rsidRDefault="00F24ADB" w:rsidP="00F24ADB">
      <w:pPr>
        <w:rPr>
          <w:rFonts w:ascii="Arial" w:eastAsia="Arial" w:hAnsi="Arial" w:cs="Arial"/>
          <w:sz w:val="22"/>
          <w:szCs w:val="22"/>
        </w:rPr>
      </w:pPr>
    </w:p>
    <w:tbl>
      <w:tblPr>
        <w:tblStyle w:val="TableNormal"/>
        <w:tblW w:w="96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985"/>
        <w:gridCol w:w="5217"/>
        <w:gridCol w:w="2458"/>
      </w:tblGrid>
      <w:tr w:rsidR="00F24ADB" w14:paraId="2379FFF1" w14:textId="77777777" w:rsidTr="0020516B">
        <w:trPr>
          <w:trHeight w:val="789"/>
        </w:trPr>
        <w:tc>
          <w:tcPr>
            <w:tcW w:w="1985" w:type="dxa"/>
            <w:vMerge w:val="restart"/>
            <w:tcBorders>
              <w:top w:val="single" w:sz="4" w:space="0" w:color="C0C0C0"/>
              <w:left w:val="single" w:sz="4" w:space="0" w:color="C0C0C0"/>
              <w:bottom w:val="single" w:sz="4" w:space="0" w:color="C0C0C0"/>
              <w:right w:val="single" w:sz="4" w:space="0" w:color="C0C0C0"/>
            </w:tcBorders>
            <w:shd w:val="clear" w:color="auto" w:fill="DBE5F1"/>
            <w:tcMar>
              <w:top w:w="80" w:type="dxa"/>
              <w:left w:w="80" w:type="dxa"/>
              <w:bottom w:w="80" w:type="dxa"/>
              <w:right w:w="80" w:type="dxa"/>
            </w:tcMar>
            <w:vAlign w:val="center"/>
          </w:tcPr>
          <w:p w14:paraId="4E98E2A0" w14:textId="77777777" w:rsidR="00F24ADB" w:rsidRDefault="00F24ADB" w:rsidP="00570BC4">
            <w:pPr>
              <w:jc w:val="center"/>
            </w:pPr>
            <w:r>
              <w:rPr>
                <w:rFonts w:ascii="Arial" w:hAnsi="Arial"/>
                <w:sz w:val="20"/>
                <w:szCs w:val="20"/>
              </w:rPr>
              <w:t>Umiejętności</w:t>
            </w:r>
          </w:p>
        </w:tc>
        <w:tc>
          <w:tcPr>
            <w:tcW w:w="5217" w:type="dxa"/>
            <w:tcBorders>
              <w:top w:val="single" w:sz="4" w:space="0" w:color="C0C0C0"/>
              <w:left w:val="single" w:sz="4" w:space="0" w:color="C0C0C0"/>
              <w:bottom w:val="single" w:sz="4" w:space="0" w:color="C0C0C0"/>
              <w:right w:val="single" w:sz="4" w:space="0" w:color="C0C0C0"/>
            </w:tcBorders>
            <w:shd w:val="clear" w:color="auto" w:fill="DBE5F1"/>
            <w:tcMar>
              <w:top w:w="80" w:type="dxa"/>
              <w:left w:w="80" w:type="dxa"/>
              <w:bottom w:w="80" w:type="dxa"/>
              <w:right w:w="80" w:type="dxa"/>
            </w:tcMar>
            <w:vAlign w:val="center"/>
          </w:tcPr>
          <w:p w14:paraId="5A3AF827" w14:textId="77777777" w:rsidR="00F24ADB" w:rsidRDefault="00F24ADB" w:rsidP="00570BC4">
            <w:pPr>
              <w:jc w:val="center"/>
            </w:pPr>
            <w:r>
              <w:rPr>
                <w:rFonts w:ascii="Arial" w:hAnsi="Arial"/>
                <w:sz w:val="20"/>
                <w:szCs w:val="20"/>
              </w:rPr>
              <w:t xml:space="preserve">Efekt </w:t>
            </w:r>
            <w:r w:rsidRPr="00435FB7">
              <w:rPr>
                <w:rFonts w:ascii="Arial" w:hAnsi="Arial"/>
                <w:sz w:val="20"/>
                <w:szCs w:val="20"/>
              </w:rPr>
              <w:t xml:space="preserve">uczenia się </w:t>
            </w:r>
            <w:r>
              <w:rPr>
                <w:rFonts w:ascii="Arial" w:hAnsi="Arial"/>
                <w:sz w:val="20"/>
                <w:szCs w:val="20"/>
              </w:rPr>
              <w:t>dla kursu</w:t>
            </w:r>
          </w:p>
        </w:tc>
        <w:tc>
          <w:tcPr>
            <w:tcW w:w="2458" w:type="dxa"/>
            <w:tcBorders>
              <w:top w:val="single" w:sz="4" w:space="0" w:color="C0C0C0"/>
              <w:left w:val="single" w:sz="4" w:space="0" w:color="C0C0C0"/>
              <w:bottom w:val="single" w:sz="4" w:space="0" w:color="C0C0C0"/>
              <w:right w:val="single" w:sz="4" w:space="0" w:color="C0C0C0"/>
            </w:tcBorders>
            <w:shd w:val="clear" w:color="auto" w:fill="DBE5F1"/>
            <w:tcMar>
              <w:top w:w="80" w:type="dxa"/>
              <w:left w:w="80" w:type="dxa"/>
              <w:bottom w:w="80" w:type="dxa"/>
              <w:right w:w="80" w:type="dxa"/>
            </w:tcMar>
            <w:vAlign w:val="center"/>
          </w:tcPr>
          <w:p w14:paraId="234EDCD1" w14:textId="77777777" w:rsidR="00F24ADB" w:rsidRDefault="00F24ADB" w:rsidP="00570BC4">
            <w:pPr>
              <w:jc w:val="center"/>
            </w:pPr>
            <w:r>
              <w:rPr>
                <w:rFonts w:ascii="Arial" w:hAnsi="Arial"/>
                <w:sz w:val="20"/>
                <w:szCs w:val="20"/>
              </w:rPr>
              <w:t>Odniesienie do efektów kierunkowych</w:t>
            </w:r>
          </w:p>
        </w:tc>
      </w:tr>
      <w:tr w:rsidR="00F24ADB" w14:paraId="11D8C551" w14:textId="77777777" w:rsidTr="0020516B">
        <w:trPr>
          <w:trHeight w:val="2643"/>
        </w:trPr>
        <w:tc>
          <w:tcPr>
            <w:tcW w:w="1985" w:type="dxa"/>
            <w:vMerge/>
            <w:tcBorders>
              <w:top w:val="single" w:sz="4" w:space="0" w:color="C0C0C0"/>
              <w:left w:val="single" w:sz="4" w:space="0" w:color="C0C0C0"/>
              <w:bottom w:val="single" w:sz="4" w:space="0" w:color="C0C0C0"/>
              <w:right w:val="single" w:sz="4" w:space="0" w:color="C0C0C0"/>
            </w:tcBorders>
            <w:shd w:val="clear" w:color="auto" w:fill="DBE5F1"/>
          </w:tcPr>
          <w:p w14:paraId="1A5C7501" w14:textId="77777777" w:rsidR="00F24ADB" w:rsidRDefault="00F24ADB" w:rsidP="00570BC4"/>
        </w:tc>
        <w:tc>
          <w:tcPr>
            <w:tcW w:w="5217" w:type="dxa"/>
            <w:tcBorders>
              <w:top w:val="single" w:sz="4" w:space="0" w:color="C0C0C0"/>
              <w:left w:val="single" w:sz="4" w:space="0" w:color="C0C0C0"/>
              <w:bottom w:val="single" w:sz="4" w:space="0" w:color="C0C0C0"/>
              <w:right w:val="single" w:sz="4" w:space="0" w:color="C0C0C0"/>
            </w:tcBorders>
            <w:shd w:val="clear" w:color="auto" w:fill="auto"/>
            <w:tcMar>
              <w:top w:w="80" w:type="dxa"/>
              <w:left w:w="80" w:type="dxa"/>
              <w:bottom w:w="80" w:type="dxa"/>
              <w:right w:w="80" w:type="dxa"/>
            </w:tcMar>
          </w:tcPr>
          <w:p w14:paraId="36F47E4A" w14:textId="77777777" w:rsidR="007B494D" w:rsidRDefault="007B494D" w:rsidP="00570BC4">
            <w:pPr>
              <w:rPr>
                <w:rFonts w:ascii="Arial" w:hAnsi="Arial" w:cs="Arial"/>
                <w:color w:val="000000"/>
                <w:sz w:val="20"/>
                <w:szCs w:val="20"/>
              </w:rPr>
            </w:pPr>
            <w:r w:rsidRPr="007B494D">
              <w:rPr>
                <w:rFonts w:ascii="Arial" w:hAnsi="Arial" w:cs="Arial"/>
                <w:color w:val="000000"/>
                <w:sz w:val="20"/>
                <w:szCs w:val="20"/>
              </w:rPr>
              <w:t xml:space="preserve">U01 - student potrafi napisać prostą stronę zgodną z specyfikacją HTML5. </w:t>
            </w:r>
          </w:p>
          <w:p w14:paraId="5E78CB5B" w14:textId="5C9DB17A" w:rsidR="007B494D" w:rsidRDefault="007B494D" w:rsidP="00570BC4">
            <w:pPr>
              <w:rPr>
                <w:rFonts w:ascii="Arial" w:hAnsi="Arial" w:cs="Arial"/>
                <w:color w:val="000000"/>
                <w:sz w:val="20"/>
                <w:szCs w:val="20"/>
              </w:rPr>
            </w:pPr>
            <w:r w:rsidRPr="007B494D">
              <w:rPr>
                <w:rFonts w:ascii="Arial" w:hAnsi="Arial" w:cs="Arial"/>
                <w:color w:val="000000"/>
                <w:sz w:val="20"/>
                <w:szCs w:val="20"/>
              </w:rPr>
              <w:t xml:space="preserve">U02 - student potrafi skorzysta z narzędzi do walidacji i weryfikacji zgodności kodu źródłowego stron ze </w:t>
            </w:r>
            <w:proofErr w:type="spellStart"/>
            <w:r w:rsidRPr="007B494D">
              <w:rPr>
                <w:rFonts w:ascii="Arial" w:hAnsi="Arial" w:cs="Arial"/>
                <w:color w:val="000000"/>
                <w:sz w:val="20"/>
                <w:szCs w:val="20"/>
              </w:rPr>
              <w:t>standar-dami</w:t>
            </w:r>
            <w:proofErr w:type="spellEnd"/>
            <w:r w:rsidRPr="007B494D">
              <w:rPr>
                <w:rFonts w:ascii="Arial" w:hAnsi="Arial" w:cs="Arial"/>
                <w:color w:val="000000"/>
                <w:sz w:val="20"/>
                <w:szCs w:val="20"/>
              </w:rPr>
              <w:t xml:space="preserve"> W3C. </w:t>
            </w:r>
          </w:p>
          <w:p w14:paraId="28AE71EF" w14:textId="77777777" w:rsidR="007B494D" w:rsidRDefault="007B494D" w:rsidP="00570BC4">
            <w:pPr>
              <w:rPr>
                <w:rFonts w:ascii="Arial" w:hAnsi="Arial" w:cs="Arial"/>
                <w:color w:val="000000"/>
                <w:sz w:val="20"/>
                <w:szCs w:val="20"/>
              </w:rPr>
            </w:pPr>
            <w:r w:rsidRPr="007B494D">
              <w:rPr>
                <w:rFonts w:ascii="Arial" w:hAnsi="Arial" w:cs="Arial"/>
                <w:color w:val="000000"/>
                <w:sz w:val="20"/>
                <w:szCs w:val="20"/>
              </w:rPr>
              <w:t xml:space="preserve">U03 - student potrafi opracować skrypt CSS formatujący opracowany dokument HTML, oraz zweryfikować poprawność dokumentu za pomocą odpowiedniego </w:t>
            </w:r>
            <w:proofErr w:type="spellStart"/>
            <w:r w:rsidRPr="007B494D">
              <w:rPr>
                <w:rFonts w:ascii="Arial" w:hAnsi="Arial" w:cs="Arial"/>
                <w:color w:val="000000"/>
                <w:sz w:val="20"/>
                <w:szCs w:val="20"/>
              </w:rPr>
              <w:t>walidatora</w:t>
            </w:r>
            <w:proofErr w:type="spellEnd"/>
            <w:r w:rsidRPr="007B494D">
              <w:rPr>
                <w:rFonts w:ascii="Arial" w:hAnsi="Arial" w:cs="Arial"/>
                <w:color w:val="000000"/>
                <w:sz w:val="20"/>
                <w:szCs w:val="20"/>
              </w:rPr>
              <w:t xml:space="preserve">. </w:t>
            </w:r>
          </w:p>
          <w:p w14:paraId="3B9F6705" w14:textId="77777777" w:rsidR="007B494D" w:rsidRDefault="007B494D" w:rsidP="00570BC4">
            <w:pPr>
              <w:rPr>
                <w:rFonts w:ascii="Arial" w:hAnsi="Arial" w:cs="Arial"/>
                <w:color w:val="000000"/>
                <w:sz w:val="20"/>
                <w:szCs w:val="20"/>
              </w:rPr>
            </w:pPr>
            <w:r w:rsidRPr="007B494D">
              <w:rPr>
                <w:rFonts w:ascii="Arial" w:hAnsi="Arial" w:cs="Arial"/>
                <w:color w:val="000000"/>
                <w:sz w:val="20"/>
                <w:szCs w:val="20"/>
              </w:rPr>
              <w:t>U04 - student potrafi zaprojektować i zaimplementować statyczną witrynę internetową oraz dostosować wygląd do projektu graficznego.</w:t>
            </w:r>
          </w:p>
          <w:p w14:paraId="0E20A581" w14:textId="77777777" w:rsidR="007B494D" w:rsidRDefault="007B494D" w:rsidP="007B494D">
            <w:pPr>
              <w:rPr>
                <w:rFonts w:ascii="Arial" w:hAnsi="Arial" w:cs="Arial"/>
                <w:color w:val="000000"/>
                <w:sz w:val="20"/>
                <w:szCs w:val="20"/>
              </w:rPr>
            </w:pPr>
            <w:r w:rsidRPr="007B494D">
              <w:rPr>
                <w:rFonts w:ascii="Arial" w:hAnsi="Arial" w:cs="Arial"/>
                <w:color w:val="000000"/>
                <w:sz w:val="20"/>
                <w:szCs w:val="20"/>
              </w:rPr>
              <w:t xml:space="preserve"> U05 – student umie samodzielnie umieścić na serwerze WWW przygotowany projekt.</w:t>
            </w:r>
          </w:p>
          <w:p w14:paraId="7D9FA320" w14:textId="3506FCBB" w:rsidR="0020516B" w:rsidRPr="007B494D" w:rsidRDefault="007B494D" w:rsidP="0020516B">
            <w:pPr>
              <w:rPr>
                <w:rFonts w:ascii="Arial" w:hAnsi="Arial" w:cs="Arial"/>
                <w:sz w:val="20"/>
                <w:szCs w:val="20"/>
              </w:rPr>
            </w:pPr>
            <w:r w:rsidRPr="007B494D">
              <w:rPr>
                <w:rFonts w:ascii="Arial" w:hAnsi="Arial" w:cs="Arial"/>
                <w:color w:val="000000"/>
                <w:sz w:val="20"/>
                <w:szCs w:val="20"/>
              </w:rPr>
              <w:t>U06: student umie skorzysta z gotowych skryptów JS do wzbogacenia funkcjonalności stron.</w:t>
            </w:r>
          </w:p>
        </w:tc>
        <w:tc>
          <w:tcPr>
            <w:tcW w:w="2458" w:type="dxa"/>
            <w:tcBorders>
              <w:top w:val="single" w:sz="4" w:space="0" w:color="C0C0C0"/>
              <w:left w:val="single" w:sz="4" w:space="0" w:color="C0C0C0"/>
              <w:bottom w:val="single" w:sz="4" w:space="0" w:color="C0C0C0"/>
              <w:right w:val="single" w:sz="4" w:space="0" w:color="C0C0C0"/>
            </w:tcBorders>
            <w:shd w:val="clear" w:color="auto" w:fill="auto"/>
            <w:tcMar>
              <w:top w:w="80" w:type="dxa"/>
              <w:left w:w="80" w:type="dxa"/>
              <w:bottom w:w="80" w:type="dxa"/>
              <w:right w:w="80" w:type="dxa"/>
            </w:tcMar>
          </w:tcPr>
          <w:p w14:paraId="316D3A01" w14:textId="77777777" w:rsidR="00F24ADB" w:rsidRPr="007B494D" w:rsidRDefault="00F24ADB" w:rsidP="00570BC4">
            <w:pPr>
              <w:rPr>
                <w:rFonts w:ascii="Arial" w:eastAsia="Arial" w:hAnsi="Arial" w:cs="Arial"/>
                <w:sz w:val="20"/>
                <w:szCs w:val="20"/>
              </w:rPr>
            </w:pPr>
          </w:p>
          <w:p w14:paraId="2C2A01CA" w14:textId="77777777" w:rsidR="007B494D" w:rsidRDefault="007B494D" w:rsidP="00570BC4">
            <w:pPr>
              <w:rPr>
                <w:rFonts w:ascii="Arial" w:hAnsi="Arial" w:cs="Arial"/>
                <w:color w:val="000000"/>
                <w:sz w:val="20"/>
                <w:szCs w:val="20"/>
              </w:rPr>
            </w:pPr>
            <w:r w:rsidRPr="007B494D">
              <w:rPr>
                <w:rFonts w:ascii="Arial" w:hAnsi="Arial" w:cs="Arial"/>
                <w:color w:val="000000"/>
                <w:sz w:val="20"/>
                <w:szCs w:val="20"/>
              </w:rPr>
              <w:t>K_U01, K_U02, K_U03</w:t>
            </w:r>
          </w:p>
          <w:p w14:paraId="4EAFACC6" w14:textId="77777777" w:rsidR="007B494D" w:rsidRDefault="007B494D" w:rsidP="00570BC4">
            <w:pPr>
              <w:rPr>
                <w:rFonts w:ascii="Arial" w:hAnsi="Arial" w:cs="Arial"/>
                <w:color w:val="000000"/>
                <w:sz w:val="20"/>
                <w:szCs w:val="20"/>
              </w:rPr>
            </w:pPr>
          </w:p>
          <w:p w14:paraId="1AF389D2" w14:textId="77777777" w:rsidR="007B494D" w:rsidRDefault="007B494D" w:rsidP="00570BC4">
            <w:pPr>
              <w:rPr>
                <w:rFonts w:ascii="Arial" w:hAnsi="Arial" w:cs="Arial"/>
                <w:color w:val="000000"/>
                <w:sz w:val="20"/>
                <w:szCs w:val="20"/>
              </w:rPr>
            </w:pPr>
            <w:r w:rsidRPr="007B494D">
              <w:rPr>
                <w:rFonts w:ascii="Arial" w:hAnsi="Arial" w:cs="Arial"/>
                <w:color w:val="000000"/>
                <w:sz w:val="20"/>
                <w:szCs w:val="20"/>
              </w:rPr>
              <w:t xml:space="preserve">K_U01, K_U02, K_U03 </w:t>
            </w:r>
          </w:p>
          <w:p w14:paraId="3948EEF5" w14:textId="77777777" w:rsidR="007B494D" w:rsidRDefault="007B494D" w:rsidP="00570BC4">
            <w:pPr>
              <w:rPr>
                <w:rFonts w:ascii="Arial" w:hAnsi="Arial" w:cs="Arial"/>
                <w:color w:val="000000"/>
                <w:sz w:val="20"/>
                <w:szCs w:val="20"/>
              </w:rPr>
            </w:pPr>
          </w:p>
          <w:p w14:paraId="3E03F490" w14:textId="77777777" w:rsidR="007B494D" w:rsidRDefault="007B494D" w:rsidP="00570BC4">
            <w:pPr>
              <w:rPr>
                <w:rFonts w:ascii="Arial" w:hAnsi="Arial" w:cs="Arial"/>
                <w:color w:val="000000"/>
                <w:sz w:val="20"/>
                <w:szCs w:val="20"/>
              </w:rPr>
            </w:pPr>
            <w:r w:rsidRPr="007B494D">
              <w:rPr>
                <w:rFonts w:ascii="Arial" w:hAnsi="Arial" w:cs="Arial"/>
                <w:color w:val="000000"/>
                <w:sz w:val="20"/>
                <w:szCs w:val="20"/>
              </w:rPr>
              <w:t xml:space="preserve">K_U01, K_U02, K_U03 </w:t>
            </w:r>
          </w:p>
          <w:p w14:paraId="38167726" w14:textId="77777777" w:rsidR="007B494D" w:rsidRDefault="007B494D" w:rsidP="00570BC4">
            <w:pPr>
              <w:rPr>
                <w:rFonts w:ascii="Arial" w:hAnsi="Arial" w:cs="Arial"/>
                <w:color w:val="000000"/>
                <w:sz w:val="20"/>
                <w:szCs w:val="20"/>
              </w:rPr>
            </w:pPr>
          </w:p>
          <w:p w14:paraId="50E5AC58" w14:textId="77777777" w:rsidR="007B494D" w:rsidRDefault="007B494D" w:rsidP="00570BC4">
            <w:pPr>
              <w:rPr>
                <w:rFonts w:ascii="Arial" w:hAnsi="Arial" w:cs="Arial"/>
                <w:color w:val="000000"/>
                <w:sz w:val="20"/>
                <w:szCs w:val="20"/>
              </w:rPr>
            </w:pPr>
          </w:p>
          <w:p w14:paraId="16118702" w14:textId="77777777" w:rsidR="007B494D" w:rsidRDefault="007B494D" w:rsidP="00570BC4">
            <w:pPr>
              <w:rPr>
                <w:rFonts w:ascii="Arial" w:hAnsi="Arial" w:cs="Arial"/>
                <w:color w:val="000000"/>
                <w:sz w:val="20"/>
                <w:szCs w:val="20"/>
              </w:rPr>
            </w:pPr>
          </w:p>
          <w:p w14:paraId="397525CD" w14:textId="77777777" w:rsidR="007B494D" w:rsidRDefault="007B494D" w:rsidP="00570BC4">
            <w:pPr>
              <w:rPr>
                <w:rFonts w:ascii="Arial" w:hAnsi="Arial" w:cs="Arial"/>
                <w:color w:val="000000"/>
                <w:sz w:val="20"/>
                <w:szCs w:val="20"/>
              </w:rPr>
            </w:pPr>
            <w:r w:rsidRPr="007B494D">
              <w:rPr>
                <w:rFonts w:ascii="Arial" w:hAnsi="Arial" w:cs="Arial"/>
                <w:color w:val="000000"/>
                <w:sz w:val="20"/>
                <w:szCs w:val="20"/>
              </w:rPr>
              <w:t xml:space="preserve">K_U01, K_U02, K_U03 </w:t>
            </w:r>
          </w:p>
          <w:p w14:paraId="277093E4" w14:textId="77777777" w:rsidR="007B494D" w:rsidRDefault="007B494D" w:rsidP="00570BC4">
            <w:pPr>
              <w:rPr>
                <w:rFonts w:ascii="Arial" w:hAnsi="Arial" w:cs="Arial"/>
                <w:color w:val="000000"/>
                <w:sz w:val="20"/>
                <w:szCs w:val="20"/>
              </w:rPr>
            </w:pPr>
          </w:p>
          <w:p w14:paraId="24E64B9A" w14:textId="77777777" w:rsidR="007B494D" w:rsidRDefault="007B494D" w:rsidP="00570BC4">
            <w:pPr>
              <w:rPr>
                <w:rFonts w:ascii="Arial" w:hAnsi="Arial" w:cs="Arial"/>
                <w:color w:val="000000"/>
                <w:sz w:val="20"/>
                <w:szCs w:val="20"/>
              </w:rPr>
            </w:pPr>
          </w:p>
          <w:p w14:paraId="31EF0825" w14:textId="77777777" w:rsidR="007B494D" w:rsidRDefault="007B494D" w:rsidP="00570BC4">
            <w:pPr>
              <w:rPr>
                <w:rFonts w:ascii="Arial" w:hAnsi="Arial" w:cs="Arial"/>
                <w:color w:val="000000"/>
                <w:sz w:val="20"/>
                <w:szCs w:val="20"/>
              </w:rPr>
            </w:pPr>
            <w:r w:rsidRPr="007B494D">
              <w:rPr>
                <w:rFonts w:ascii="Arial" w:hAnsi="Arial" w:cs="Arial"/>
                <w:color w:val="000000"/>
                <w:sz w:val="20"/>
                <w:szCs w:val="20"/>
              </w:rPr>
              <w:t xml:space="preserve">K_U01, K_U02, K_U03 </w:t>
            </w:r>
          </w:p>
          <w:p w14:paraId="5125D728" w14:textId="77777777" w:rsidR="007B494D" w:rsidRDefault="007B494D" w:rsidP="00570BC4">
            <w:pPr>
              <w:rPr>
                <w:rFonts w:ascii="Arial" w:hAnsi="Arial" w:cs="Arial"/>
                <w:color w:val="000000"/>
                <w:sz w:val="20"/>
                <w:szCs w:val="20"/>
              </w:rPr>
            </w:pPr>
          </w:p>
          <w:p w14:paraId="79CB9324" w14:textId="3A184BEF" w:rsidR="00F24ADB" w:rsidRPr="007B494D" w:rsidRDefault="007B494D" w:rsidP="00570BC4">
            <w:pPr>
              <w:rPr>
                <w:rFonts w:ascii="Arial" w:hAnsi="Arial" w:cs="Arial"/>
                <w:sz w:val="20"/>
                <w:szCs w:val="20"/>
              </w:rPr>
            </w:pPr>
            <w:r w:rsidRPr="007B494D">
              <w:rPr>
                <w:rFonts w:ascii="Arial" w:hAnsi="Arial" w:cs="Arial"/>
                <w:color w:val="000000"/>
                <w:sz w:val="20"/>
                <w:szCs w:val="20"/>
              </w:rPr>
              <w:t>K_U08</w:t>
            </w:r>
          </w:p>
        </w:tc>
      </w:tr>
    </w:tbl>
    <w:p w14:paraId="44166401" w14:textId="77777777" w:rsidR="00F24ADB" w:rsidRDefault="00F24ADB" w:rsidP="00F24ADB">
      <w:pPr>
        <w:rPr>
          <w:rFonts w:ascii="Arial" w:eastAsia="Arial" w:hAnsi="Arial" w:cs="Arial"/>
          <w:sz w:val="22"/>
          <w:szCs w:val="22"/>
        </w:rPr>
      </w:pPr>
    </w:p>
    <w:tbl>
      <w:tblPr>
        <w:tblStyle w:val="TableNormal"/>
        <w:tblW w:w="96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985"/>
        <w:gridCol w:w="5500"/>
        <w:gridCol w:w="2175"/>
      </w:tblGrid>
      <w:tr w:rsidR="00F24ADB" w14:paraId="7A215419" w14:textId="77777777" w:rsidTr="0020516B">
        <w:trPr>
          <w:trHeight w:val="650"/>
        </w:trPr>
        <w:tc>
          <w:tcPr>
            <w:tcW w:w="1985" w:type="dxa"/>
            <w:vMerge w:val="restart"/>
            <w:tcBorders>
              <w:top w:val="single" w:sz="4" w:space="0" w:color="C0C0C0"/>
              <w:left w:val="single" w:sz="4" w:space="0" w:color="C0C0C0"/>
              <w:bottom w:val="single" w:sz="4" w:space="0" w:color="C0C0C0"/>
              <w:right w:val="single" w:sz="4" w:space="0" w:color="C0C0C0"/>
            </w:tcBorders>
            <w:shd w:val="clear" w:color="auto" w:fill="DBE5F1"/>
            <w:tcMar>
              <w:top w:w="80" w:type="dxa"/>
              <w:left w:w="80" w:type="dxa"/>
              <w:bottom w:w="80" w:type="dxa"/>
              <w:right w:w="80" w:type="dxa"/>
            </w:tcMar>
            <w:vAlign w:val="center"/>
          </w:tcPr>
          <w:p w14:paraId="2A076151" w14:textId="77777777" w:rsidR="00F24ADB" w:rsidRDefault="00F24ADB" w:rsidP="00570BC4">
            <w:pPr>
              <w:jc w:val="center"/>
            </w:pPr>
            <w:r>
              <w:rPr>
                <w:rFonts w:ascii="Arial" w:hAnsi="Arial"/>
                <w:sz w:val="20"/>
                <w:szCs w:val="20"/>
              </w:rPr>
              <w:t>Kompetencje społeczne</w:t>
            </w:r>
          </w:p>
        </w:tc>
        <w:tc>
          <w:tcPr>
            <w:tcW w:w="5500" w:type="dxa"/>
            <w:tcBorders>
              <w:top w:val="single" w:sz="4" w:space="0" w:color="C0C0C0"/>
              <w:left w:val="single" w:sz="4" w:space="0" w:color="C0C0C0"/>
              <w:bottom w:val="single" w:sz="4" w:space="0" w:color="C0C0C0"/>
              <w:right w:val="single" w:sz="4" w:space="0" w:color="C0C0C0"/>
            </w:tcBorders>
            <w:shd w:val="clear" w:color="auto" w:fill="DBE5F1"/>
            <w:tcMar>
              <w:top w:w="80" w:type="dxa"/>
              <w:left w:w="80" w:type="dxa"/>
              <w:bottom w:w="80" w:type="dxa"/>
              <w:right w:w="80" w:type="dxa"/>
            </w:tcMar>
            <w:vAlign w:val="center"/>
          </w:tcPr>
          <w:p w14:paraId="782D29ED" w14:textId="77777777" w:rsidR="00F24ADB" w:rsidRDefault="00F24ADB" w:rsidP="00570BC4">
            <w:pPr>
              <w:jc w:val="center"/>
            </w:pPr>
            <w:r>
              <w:rPr>
                <w:rFonts w:ascii="Arial" w:hAnsi="Arial"/>
                <w:sz w:val="20"/>
                <w:szCs w:val="20"/>
              </w:rPr>
              <w:t>Efekt kształcenia dla kursu</w:t>
            </w:r>
          </w:p>
        </w:tc>
        <w:tc>
          <w:tcPr>
            <w:tcW w:w="2175" w:type="dxa"/>
            <w:tcBorders>
              <w:top w:val="single" w:sz="4" w:space="0" w:color="C0C0C0"/>
              <w:left w:val="single" w:sz="4" w:space="0" w:color="C0C0C0"/>
              <w:bottom w:val="single" w:sz="4" w:space="0" w:color="C0C0C0"/>
              <w:right w:val="single" w:sz="4" w:space="0" w:color="C0C0C0"/>
            </w:tcBorders>
            <w:shd w:val="clear" w:color="auto" w:fill="DBE5F1"/>
            <w:tcMar>
              <w:top w:w="80" w:type="dxa"/>
              <w:left w:w="80" w:type="dxa"/>
              <w:bottom w:w="80" w:type="dxa"/>
              <w:right w:w="80" w:type="dxa"/>
            </w:tcMar>
            <w:vAlign w:val="center"/>
          </w:tcPr>
          <w:p w14:paraId="77AE7091" w14:textId="77777777" w:rsidR="00F24ADB" w:rsidRDefault="00F24ADB" w:rsidP="00570BC4">
            <w:pPr>
              <w:jc w:val="center"/>
            </w:pPr>
            <w:r>
              <w:rPr>
                <w:rFonts w:ascii="Arial" w:hAnsi="Arial"/>
                <w:sz w:val="20"/>
                <w:szCs w:val="20"/>
              </w:rPr>
              <w:t>Odniesienie do efektów kierunkowych</w:t>
            </w:r>
          </w:p>
        </w:tc>
      </w:tr>
      <w:tr w:rsidR="00F24ADB" w14:paraId="38C318BE" w14:textId="77777777" w:rsidTr="0020516B">
        <w:trPr>
          <w:trHeight w:val="2203"/>
        </w:trPr>
        <w:tc>
          <w:tcPr>
            <w:tcW w:w="1985" w:type="dxa"/>
            <w:vMerge/>
            <w:tcBorders>
              <w:top w:val="single" w:sz="4" w:space="0" w:color="C0C0C0"/>
              <w:left w:val="single" w:sz="4" w:space="0" w:color="C0C0C0"/>
              <w:bottom w:val="single" w:sz="4" w:space="0" w:color="C0C0C0"/>
              <w:right w:val="single" w:sz="4" w:space="0" w:color="C0C0C0"/>
            </w:tcBorders>
            <w:shd w:val="clear" w:color="auto" w:fill="DBE5F1"/>
          </w:tcPr>
          <w:p w14:paraId="6BA432CC" w14:textId="77777777" w:rsidR="00F24ADB" w:rsidRDefault="00F24ADB" w:rsidP="00570BC4"/>
        </w:tc>
        <w:tc>
          <w:tcPr>
            <w:tcW w:w="5500" w:type="dxa"/>
            <w:tcBorders>
              <w:top w:val="single" w:sz="4" w:space="0" w:color="C0C0C0"/>
              <w:left w:val="single" w:sz="4" w:space="0" w:color="C0C0C0"/>
              <w:bottom w:val="single" w:sz="4" w:space="0" w:color="C0C0C0"/>
              <w:right w:val="single" w:sz="4" w:space="0" w:color="C0C0C0"/>
            </w:tcBorders>
            <w:shd w:val="clear" w:color="auto" w:fill="auto"/>
            <w:tcMar>
              <w:top w:w="80" w:type="dxa"/>
              <w:left w:w="80" w:type="dxa"/>
              <w:bottom w:w="80" w:type="dxa"/>
              <w:right w:w="80" w:type="dxa"/>
            </w:tcMar>
          </w:tcPr>
          <w:p w14:paraId="35AA338D" w14:textId="77777777" w:rsidR="0020516B" w:rsidRDefault="0020516B" w:rsidP="00570BC4">
            <w:pPr>
              <w:rPr>
                <w:rFonts w:ascii="Arial" w:hAnsi="Arial" w:cs="Arial"/>
                <w:color w:val="000000"/>
                <w:sz w:val="20"/>
                <w:szCs w:val="20"/>
              </w:rPr>
            </w:pPr>
            <w:r w:rsidRPr="0020516B">
              <w:rPr>
                <w:rFonts w:ascii="Arial" w:hAnsi="Arial" w:cs="Arial"/>
                <w:color w:val="000000"/>
                <w:sz w:val="20"/>
                <w:szCs w:val="20"/>
              </w:rPr>
              <w:t xml:space="preserve">K01 - student rozumie potrzebę ciągłego pogłębiania i aktualizowania wiedzy, szczególnie w obszarze nowoczesnych technik i standardów informatycznych związanych z projektowaniem stron www, uczy się z wykorzystaniem technik kształcenia zdalnego oraz dostępnej literatury branżowej </w:t>
            </w:r>
          </w:p>
          <w:p w14:paraId="3C87437C" w14:textId="5D88697C" w:rsidR="00F24ADB" w:rsidRPr="0020516B" w:rsidRDefault="0020516B" w:rsidP="00570BC4">
            <w:pPr>
              <w:rPr>
                <w:rFonts w:ascii="Arial" w:hAnsi="Arial" w:cs="Arial"/>
                <w:sz w:val="20"/>
                <w:szCs w:val="20"/>
              </w:rPr>
            </w:pPr>
            <w:r w:rsidRPr="0020516B">
              <w:rPr>
                <w:rFonts w:ascii="Arial" w:hAnsi="Arial" w:cs="Arial"/>
                <w:color w:val="000000"/>
                <w:sz w:val="20"/>
                <w:szCs w:val="20"/>
              </w:rPr>
              <w:t>K02 – student samodzielnie formułuje propozycje rozwiązania problemów i podejmuje samodzielne działania twórcze przy realizacji projektu</w:t>
            </w:r>
          </w:p>
        </w:tc>
        <w:tc>
          <w:tcPr>
            <w:tcW w:w="2175" w:type="dxa"/>
            <w:tcBorders>
              <w:top w:val="single" w:sz="4" w:space="0" w:color="C0C0C0"/>
              <w:left w:val="single" w:sz="4" w:space="0" w:color="C0C0C0"/>
              <w:bottom w:val="single" w:sz="4" w:space="0" w:color="C0C0C0"/>
              <w:right w:val="single" w:sz="4" w:space="0" w:color="C0C0C0"/>
            </w:tcBorders>
            <w:shd w:val="clear" w:color="auto" w:fill="auto"/>
            <w:tcMar>
              <w:top w:w="80" w:type="dxa"/>
              <w:left w:w="80" w:type="dxa"/>
              <w:bottom w:w="80" w:type="dxa"/>
              <w:right w:w="80" w:type="dxa"/>
            </w:tcMar>
          </w:tcPr>
          <w:p w14:paraId="2C34B674" w14:textId="77777777" w:rsidR="00F24ADB" w:rsidRDefault="00F24ADB" w:rsidP="00570BC4">
            <w:pPr>
              <w:rPr>
                <w:rFonts w:ascii="Arial" w:eastAsia="Arial" w:hAnsi="Arial" w:cs="Arial"/>
                <w:sz w:val="20"/>
                <w:szCs w:val="20"/>
              </w:rPr>
            </w:pPr>
          </w:p>
          <w:p w14:paraId="0B75A54E" w14:textId="77777777" w:rsidR="007B494D" w:rsidRPr="007B494D" w:rsidRDefault="007B494D" w:rsidP="007B494D">
            <w:pPr>
              <w:rPr>
                <w:rFonts w:ascii="Arial" w:hAnsi="Arial" w:cs="Arial"/>
                <w:color w:val="000000"/>
                <w:sz w:val="20"/>
                <w:szCs w:val="20"/>
              </w:rPr>
            </w:pPr>
            <w:r w:rsidRPr="007B494D">
              <w:rPr>
                <w:rFonts w:ascii="Arial" w:hAnsi="Arial" w:cs="Arial"/>
                <w:color w:val="000000"/>
                <w:sz w:val="20"/>
                <w:szCs w:val="20"/>
              </w:rPr>
              <w:t xml:space="preserve">K_K04 </w:t>
            </w:r>
          </w:p>
          <w:p w14:paraId="3B5363F3" w14:textId="77777777" w:rsidR="007B494D" w:rsidRPr="007B494D" w:rsidRDefault="007B494D" w:rsidP="007B494D">
            <w:pPr>
              <w:rPr>
                <w:rFonts w:ascii="Arial" w:hAnsi="Arial" w:cs="Arial"/>
                <w:color w:val="000000"/>
                <w:sz w:val="20"/>
                <w:szCs w:val="20"/>
              </w:rPr>
            </w:pPr>
          </w:p>
          <w:p w14:paraId="092E271D" w14:textId="77777777" w:rsidR="007B494D" w:rsidRPr="007B494D" w:rsidRDefault="007B494D" w:rsidP="007B494D">
            <w:pPr>
              <w:rPr>
                <w:rFonts w:ascii="Arial" w:hAnsi="Arial" w:cs="Arial"/>
                <w:color w:val="000000"/>
                <w:sz w:val="20"/>
                <w:szCs w:val="20"/>
              </w:rPr>
            </w:pPr>
            <w:r w:rsidRPr="007B494D">
              <w:rPr>
                <w:rFonts w:ascii="Arial" w:hAnsi="Arial" w:cs="Arial"/>
                <w:color w:val="000000"/>
                <w:sz w:val="20"/>
                <w:szCs w:val="20"/>
              </w:rPr>
              <w:t xml:space="preserve">KK_01, KK_04, KK_05 </w:t>
            </w:r>
          </w:p>
          <w:p w14:paraId="4A9F421A" w14:textId="77777777" w:rsidR="007B494D" w:rsidRPr="007B494D" w:rsidRDefault="007B494D" w:rsidP="007B494D">
            <w:pPr>
              <w:rPr>
                <w:rFonts w:ascii="Arial" w:hAnsi="Arial" w:cs="Arial"/>
                <w:color w:val="000000"/>
                <w:sz w:val="20"/>
                <w:szCs w:val="20"/>
              </w:rPr>
            </w:pPr>
          </w:p>
          <w:p w14:paraId="2FD9273D" w14:textId="5AB7AC9F" w:rsidR="00F24ADB" w:rsidRDefault="007B494D" w:rsidP="007B494D">
            <w:r w:rsidRPr="007B494D">
              <w:rPr>
                <w:rFonts w:ascii="Arial" w:hAnsi="Arial" w:cs="Arial"/>
                <w:color w:val="000000"/>
                <w:sz w:val="20"/>
                <w:szCs w:val="20"/>
              </w:rPr>
              <w:t>K_K01, K_K04, K_K05</w:t>
            </w:r>
          </w:p>
        </w:tc>
      </w:tr>
    </w:tbl>
    <w:p w14:paraId="2F98F2BD" w14:textId="77777777" w:rsidR="00F24ADB" w:rsidRDefault="00F24ADB" w:rsidP="00F24ADB">
      <w:pPr>
        <w:rPr>
          <w:rFonts w:ascii="Arial" w:eastAsia="Arial" w:hAnsi="Arial" w:cs="Arial"/>
          <w:sz w:val="22"/>
          <w:szCs w:val="22"/>
        </w:rPr>
      </w:pPr>
    </w:p>
    <w:p w14:paraId="66204FF1" w14:textId="77777777" w:rsidR="00315217" w:rsidRDefault="00315217">
      <w:pPr>
        <w:rPr>
          <w:rFonts w:ascii="Arial" w:hAnsi="Arial" w:cs="Arial"/>
          <w:sz w:val="22"/>
          <w:szCs w:val="16"/>
        </w:rPr>
      </w:pPr>
    </w:p>
    <w:p w14:paraId="2DBF0D7D" w14:textId="77777777" w:rsidR="00315217" w:rsidRDefault="00315217">
      <w:pPr>
        <w:rPr>
          <w:rFonts w:ascii="Arial" w:hAnsi="Arial" w:cs="Arial"/>
          <w:sz w:val="22"/>
          <w:szCs w:val="16"/>
        </w:rPr>
      </w:pPr>
    </w:p>
    <w:p w14:paraId="6B62F1B3" w14:textId="77777777" w:rsidR="00315217" w:rsidRDefault="00315217">
      <w:pPr>
        <w:rPr>
          <w:rFonts w:ascii="Arial" w:hAnsi="Arial" w:cs="Arial"/>
          <w:sz w:val="22"/>
          <w:szCs w:val="16"/>
        </w:rPr>
      </w:pPr>
    </w:p>
    <w:tbl>
      <w:tblPr>
        <w:tblW w:w="0" w:type="auto"/>
        <w:tblInd w:w="-118" w:type="dxa"/>
        <w:tblLayout w:type="fixed"/>
        <w:tblCellMar>
          <w:top w:w="28" w:type="dxa"/>
          <w:left w:w="28" w:type="dxa"/>
          <w:bottom w:w="28" w:type="dxa"/>
          <w:right w:w="28" w:type="dxa"/>
        </w:tblCellMar>
        <w:tblLook w:val="0000" w:firstRow="0" w:lastRow="0" w:firstColumn="0" w:lastColumn="0" w:noHBand="0" w:noVBand="0"/>
      </w:tblPr>
      <w:tblGrid>
        <w:gridCol w:w="1611"/>
        <w:gridCol w:w="1225"/>
        <w:gridCol w:w="850"/>
        <w:gridCol w:w="272"/>
        <w:gridCol w:w="862"/>
        <w:gridCol w:w="315"/>
        <w:gridCol w:w="819"/>
        <w:gridCol w:w="284"/>
        <w:gridCol w:w="850"/>
        <w:gridCol w:w="284"/>
        <w:gridCol w:w="850"/>
        <w:gridCol w:w="284"/>
        <w:gridCol w:w="850"/>
        <w:gridCol w:w="294"/>
      </w:tblGrid>
      <w:tr w:rsidR="00315217" w14:paraId="68A6B712" w14:textId="77777777">
        <w:trPr>
          <w:trHeight w:hRule="exact" w:val="424"/>
        </w:trPr>
        <w:tc>
          <w:tcPr>
            <w:tcW w:w="9650" w:type="dxa"/>
            <w:gridSpan w:val="14"/>
            <w:tcBorders>
              <w:top w:val="single" w:sz="2" w:space="0" w:color="C0C0C0"/>
              <w:left w:val="single" w:sz="2" w:space="0" w:color="C0C0C0"/>
              <w:bottom w:val="single" w:sz="2" w:space="0" w:color="C0C0C0"/>
              <w:right w:val="single" w:sz="2" w:space="0" w:color="C0C0C0"/>
            </w:tcBorders>
            <w:shd w:val="clear" w:color="auto" w:fill="DBE5F1"/>
            <w:vAlign w:val="center"/>
          </w:tcPr>
          <w:p w14:paraId="0AF261C4" w14:textId="77777777" w:rsidR="00315217" w:rsidRDefault="00315217">
            <w:pPr>
              <w:pStyle w:val="Zawartotabeli"/>
              <w:spacing w:before="57" w:after="57"/>
              <w:ind w:left="45" w:right="137"/>
              <w:jc w:val="center"/>
            </w:pPr>
            <w:r>
              <w:rPr>
                <w:rFonts w:ascii="Arial" w:hAnsi="Arial" w:cs="Arial"/>
                <w:sz w:val="20"/>
                <w:szCs w:val="20"/>
              </w:rPr>
              <w:lastRenderedPageBreak/>
              <w:t>Organizacja</w:t>
            </w:r>
          </w:p>
        </w:tc>
      </w:tr>
      <w:tr w:rsidR="00315217" w14:paraId="4B150495" w14:textId="77777777">
        <w:trPr>
          <w:trHeight w:val="654"/>
        </w:trPr>
        <w:tc>
          <w:tcPr>
            <w:tcW w:w="1611" w:type="dxa"/>
            <w:vMerge w:val="restart"/>
            <w:tcBorders>
              <w:top w:val="single" w:sz="2" w:space="0" w:color="C0C0C0"/>
              <w:left w:val="single" w:sz="2" w:space="0" w:color="C0C0C0"/>
              <w:bottom w:val="single" w:sz="2" w:space="0" w:color="C0C0C0"/>
            </w:tcBorders>
            <w:shd w:val="clear" w:color="auto" w:fill="DBE5F1"/>
            <w:vAlign w:val="center"/>
          </w:tcPr>
          <w:p w14:paraId="0210DDEC" w14:textId="77777777" w:rsidR="00315217" w:rsidRDefault="00315217">
            <w:pPr>
              <w:pStyle w:val="Zawartotabeli"/>
              <w:spacing w:before="57" w:after="57"/>
              <w:jc w:val="center"/>
              <w:rPr>
                <w:rFonts w:ascii="Arial" w:hAnsi="Arial" w:cs="Arial"/>
                <w:sz w:val="20"/>
                <w:szCs w:val="20"/>
              </w:rPr>
            </w:pPr>
            <w:r>
              <w:rPr>
                <w:rFonts w:ascii="Arial" w:hAnsi="Arial" w:cs="Arial"/>
                <w:sz w:val="20"/>
                <w:szCs w:val="20"/>
              </w:rPr>
              <w:t>Forma zajęć</w:t>
            </w:r>
          </w:p>
        </w:tc>
        <w:tc>
          <w:tcPr>
            <w:tcW w:w="1225" w:type="dxa"/>
            <w:vMerge w:val="restart"/>
            <w:tcBorders>
              <w:top w:val="single" w:sz="2" w:space="0" w:color="C0C0C0"/>
              <w:left w:val="single" w:sz="2" w:space="0" w:color="C0C0C0"/>
              <w:bottom w:val="single" w:sz="2" w:space="0" w:color="C0C0C0"/>
            </w:tcBorders>
            <w:shd w:val="clear" w:color="auto" w:fill="auto"/>
            <w:vAlign w:val="center"/>
          </w:tcPr>
          <w:p w14:paraId="5FDC3BE2" w14:textId="77777777" w:rsidR="00315217" w:rsidRDefault="00315217">
            <w:pPr>
              <w:pStyle w:val="Zawartotabeli"/>
              <w:spacing w:before="57" w:after="57"/>
              <w:jc w:val="center"/>
              <w:rPr>
                <w:rFonts w:ascii="Arial" w:hAnsi="Arial" w:cs="Arial"/>
                <w:sz w:val="20"/>
                <w:szCs w:val="20"/>
              </w:rPr>
            </w:pPr>
            <w:r>
              <w:rPr>
                <w:rFonts w:ascii="Arial" w:hAnsi="Arial" w:cs="Arial"/>
                <w:sz w:val="20"/>
                <w:szCs w:val="20"/>
              </w:rPr>
              <w:t>Wykład</w:t>
            </w:r>
          </w:p>
          <w:p w14:paraId="34DCCE68" w14:textId="77777777" w:rsidR="00315217" w:rsidRDefault="00315217">
            <w:pPr>
              <w:pStyle w:val="Zawartotabeli"/>
              <w:spacing w:before="57" w:after="57"/>
              <w:jc w:val="center"/>
              <w:rPr>
                <w:rFonts w:ascii="Arial" w:hAnsi="Arial" w:cs="Arial"/>
                <w:sz w:val="20"/>
                <w:szCs w:val="20"/>
              </w:rPr>
            </w:pPr>
            <w:r>
              <w:rPr>
                <w:rFonts w:ascii="Arial" w:hAnsi="Arial" w:cs="Arial"/>
                <w:sz w:val="20"/>
                <w:szCs w:val="20"/>
              </w:rPr>
              <w:t>(W)</w:t>
            </w:r>
          </w:p>
        </w:tc>
        <w:tc>
          <w:tcPr>
            <w:tcW w:w="6814" w:type="dxa"/>
            <w:gridSpan w:val="12"/>
            <w:tcBorders>
              <w:top w:val="single" w:sz="2" w:space="0" w:color="C0C0C0"/>
              <w:left w:val="single" w:sz="2" w:space="0" w:color="C0C0C0"/>
              <w:bottom w:val="single" w:sz="2" w:space="0" w:color="C0C0C0"/>
              <w:right w:val="single" w:sz="2" w:space="0" w:color="C0C0C0"/>
            </w:tcBorders>
            <w:shd w:val="clear" w:color="auto" w:fill="auto"/>
            <w:vAlign w:val="center"/>
          </w:tcPr>
          <w:p w14:paraId="63B3AB60" w14:textId="77777777" w:rsidR="00315217" w:rsidRDefault="00315217">
            <w:pPr>
              <w:pStyle w:val="Zawartotabeli"/>
              <w:spacing w:before="57" w:after="57"/>
              <w:jc w:val="center"/>
            </w:pPr>
            <w:r>
              <w:rPr>
                <w:rFonts w:ascii="Arial" w:hAnsi="Arial" w:cs="Arial"/>
                <w:sz w:val="20"/>
                <w:szCs w:val="20"/>
              </w:rPr>
              <w:t>Ćwiczenia w grupach</w:t>
            </w:r>
          </w:p>
        </w:tc>
      </w:tr>
      <w:tr w:rsidR="00315217" w14:paraId="53F2F122" w14:textId="77777777">
        <w:tblPrEx>
          <w:tblCellMar>
            <w:top w:w="0" w:type="dxa"/>
            <w:left w:w="0" w:type="dxa"/>
            <w:bottom w:w="0" w:type="dxa"/>
            <w:right w:w="0" w:type="dxa"/>
          </w:tblCellMar>
        </w:tblPrEx>
        <w:trPr>
          <w:trHeight w:val="477"/>
        </w:trPr>
        <w:tc>
          <w:tcPr>
            <w:tcW w:w="1611" w:type="dxa"/>
            <w:vMerge/>
            <w:tcBorders>
              <w:top w:val="single" w:sz="2" w:space="0" w:color="C0C0C0"/>
              <w:left w:val="single" w:sz="2" w:space="0" w:color="C0C0C0"/>
              <w:bottom w:val="single" w:sz="2" w:space="0" w:color="C0C0C0"/>
            </w:tcBorders>
            <w:shd w:val="clear" w:color="auto" w:fill="DBE5F1"/>
            <w:vAlign w:val="center"/>
          </w:tcPr>
          <w:p w14:paraId="02F2C34E" w14:textId="77777777" w:rsidR="00315217" w:rsidRDefault="00315217">
            <w:pPr>
              <w:pStyle w:val="Zawartotabeli"/>
              <w:snapToGrid w:val="0"/>
              <w:spacing w:before="57" w:after="57"/>
              <w:jc w:val="center"/>
              <w:rPr>
                <w:rFonts w:ascii="Arial" w:hAnsi="Arial" w:cs="Arial"/>
                <w:sz w:val="20"/>
                <w:szCs w:val="20"/>
              </w:rPr>
            </w:pPr>
          </w:p>
        </w:tc>
        <w:tc>
          <w:tcPr>
            <w:tcW w:w="1225" w:type="dxa"/>
            <w:vMerge/>
            <w:tcBorders>
              <w:top w:val="single" w:sz="2" w:space="0" w:color="C0C0C0"/>
              <w:left w:val="single" w:sz="2" w:space="0" w:color="C0C0C0"/>
              <w:bottom w:val="single" w:sz="2" w:space="0" w:color="C0C0C0"/>
            </w:tcBorders>
            <w:shd w:val="clear" w:color="auto" w:fill="auto"/>
            <w:vAlign w:val="center"/>
          </w:tcPr>
          <w:p w14:paraId="680A4E5D" w14:textId="77777777" w:rsidR="00315217" w:rsidRDefault="00315217">
            <w:pPr>
              <w:pStyle w:val="Zawartotabeli"/>
              <w:snapToGrid w:val="0"/>
              <w:spacing w:before="57" w:after="57"/>
              <w:jc w:val="center"/>
              <w:rPr>
                <w:rFonts w:ascii="Arial" w:hAnsi="Arial" w:cs="Arial"/>
                <w:sz w:val="20"/>
                <w:szCs w:val="20"/>
              </w:rPr>
            </w:pPr>
          </w:p>
        </w:tc>
        <w:tc>
          <w:tcPr>
            <w:tcW w:w="850" w:type="dxa"/>
            <w:tcBorders>
              <w:top w:val="single" w:sz="2" w:space="0" w:color="C0C0C0"/>
              <w:left w:val="single" w:sz="2" w:space="0" w:color="C0C0C0"/>
              <w:bottom w:val="single" w:sz="2" w:space="0" w:color="C0C0C0"/>
            </w:tcBorders>
            <w:shd w:val="clear" w:color="auto" w:fill="auto"/>
            <w:vAlign w:val="center"/>
          </w:tcPr>
          <w:p w14:paraId="5316D17B" w14:textId="77777777" w:rsidR="00315217" w:rsidRDefault="00315217">
            <w:pPr>
              <w:pStyle w:val="Zawartotabeli"/>
              <w:spacing w:before="57" w:after="57"/>
              <w:jc w:val="center"/>
              <w:rPr>
                <w:rFonts w:ascii="Arial" w:hAnsi="Arial" w:cs="Arial"/>
                <w:sz w:val="20"/>
                <w:szCs w:val="20"/>
              </w:rPr>
            </w:pPr>
            <w:r>
              <w:rPr>
                <w:rFonts w:ascii="Arial" w:hAnsi="Arial" w:cs="Arial"/>
                <w:sz w:val="20"/>
                <w:szCs w:val="20"/>
              </w:rPr>
              <w:t>A</w:t>
            </w:r>
          </w:p>
        </w:tc>
        <w:tc>
          <w:tcPr>
            <w:tcW w:w="272" w:type="dxa"/>
            <w:tcBorders>
              <w:top w:val="single" w:sz="2" w:space="0" w:color="C0C0C0"/>
              <w:left w:val="single" w:sz="2" w:space="0" w:color="C0C0C0"/>
              <w:bottom w:val="single" w:sz="2" w:space="0" w:color="C0C0C0"/>
            </w:tcBorders>
            <w:shd w:val="clear" w:color="auto" w:fill="auto"/>
            <w:vAlign w:val="center"/>
          </w:tcPr>
          <w:p w14:paraId="19219836" w14:textId="77777777" w:rsidR="00315217" w:rsidRDefault="00315217">
            <w:pPr>
              <w:pStyle w:val="Zawartotabeli"/>
              <w:snapToGrid w:val="0"/>
              <w:spacing w:before="57" w:after="57"/>
              <w:jc w:val="center"/>
              <w:rPr>
                <w:rFonts w:ascii="Arial" w:hAnsi="Arial" w:cs="Arial"/>
                <w:sz w:val="20"/>
                <w:szCs w:val="20"/>
              </w:rPr>
            </w:pPr>
          </w:p>
        </w:tc>
        <w:tc>
          <w:tcPr>
            <w:tcW w:w="862" w:type="dxa"/>
            <w:tcBorders>
              <w:top w:val="single" w:sz="2" w:space="0" w:color="C0C0C0"/>
              <w:left w:val="single" w:sz="2" w:space="0" w:color="C0C0C0"/>
              <w:bottom w:val="single" w:sz="2" w:space="0" w:color="C0C0C0"/>
            </w:tcBorders>
            <w:shd w:val="clear" w:color="auto" w:fill="auto"/>
            <w:vAlign w:val="center"/>
          </w:tcPr>
          <w:p w14:paraId="7336E69A" w14:textId="77777777" w:rsidR="00315217" w:rsidRDefault="00315217">
            <w:pPr>
              <w:pStyle w:val="Zawartotabeli"/>
              <w:spacing w:before="57" w:after="57"/>
              <w:jc w:val="center"/>
              <w:rPr>
                <w:rFonts w:ascii="Arial" w:hAnsi="Arial" w:cs="Arial"/>
                <w:sz w:val="20"/>
                <w:szCs w:val="20"/>
              </w:rPr>
            </w:pPr>
            <w:r>
              <w:rPr>
                <w:rFonts w:ascii="Arial" w:hAnsi="Arial" w:cs="Arial"/>
                <w:sz w:val="20"/>
                <w:szCs w:val="20"/>
              </w:rPr>
              <w:t>K</w:t>
            </w:r>
          </w:p>
        </w:tc>
        <w:tc>
          <w:tcPr>
            <w:tcW w:w="315" w:type="dxa"/>
            <w:tcBorders>
              <w:top w:val="single" w:sz="2" w:space="0" w:color="C0C0C0"/>
              <w:left w:val="single" w:sz="2" w:space="0" w:color="C0C0C0"/>
              <w:bottom w:val="single" w:sz="2" w:space="0" w:color="C0C0C0"/>
            </w:tcBorders>
            <w:shd w:val="clear" w:color="auto" w:fill="auto"/>
            <w:vAlign w:val="center"/>
          </w:tcPr>
          <w:p w14:paraId="296FEF7D" w14:textId="77777777" w:rsidR="00315217" w:rsidRDefault="00315217">
            <w:pPr>
              <w:pStyle w:val="Zawartotabeli"/>
              <w:snapToGrid w:val="0"/>
              <w:spacing w:before="57" w:after="57"/>
              <w:jc w:val="center"/>
              <w:rPr>
                <w:rFonts w:ascii="Arial" w:hAnsi="Arial" w:cs="Arial"/>
                <w:sz w:val="20"/>
                <w:szCs w:val="20"/>
              </w:rPr>
            </w:pPr>
          </w:p>
        </w:tc>
        <w:tc>
          <w:tcPr>
            <w:tcW w:w="819" w:type="dxa"/>
            <w:tcBorders>
              <w:top w:val="single" w:sz="2" w:space="0" w:color="C0C0C0"/>
              <w:left w:val="single" w:sz="2" w:space="0" w:color="C0C0C0"/>
              <w:bottom w:val="single" w:sz="2" w:space="0" w:color="C0C0C0"/>
            </w:tcBorders>
            <w:shd w:val="clear" w:color="auto" w:fill="auto"/>
            <w:vAlign w:val="center"/>
          </w:tcPr>
          <w:p w14:paraId="1FE97689" w14:textId="77777777" w:rsidR="00315217" w:rsidRDefault="00315217">
            <w:pPr>
              <w:pStyle w:val="Zawartotabeli"/>
              <w:spacing w:before="57" w:after="57"/>
              <w:jc w:val="center"/>
              <w:rPr>
                <w:rFonts w:ascii="Arial" w:hAnsi="Arial" w:cs="Arial"/>
                <w:sz w:val="20"/>
                <w:szCs w:val="20"/>
              </w:rPr>
            </w:pPr>
            <w:r>
              <w:rPr>
                <w:rFonts w:ascii="Arial" w:hAnsi="Arial" w:cs="Arial"/>
                <w:sz w:val="20"/>
                <w:szCs w:val="20"/>
              </w:rPr>
              <w:t>L</w:t>
            </w:r>
          </w:p>
        </w:tc>
        <w:tc>
          <w:tcPr>
            <w:tcW w:w="284" w:type="dxa"/>
            <w:tcBorders>
              <w:top w:val="single" w:sz="2" w:space="0" w:color="C0C0C0"/>
              <w:left w:val="single" w:sz="2" w:space="0" w:color="C0C0C0"/>
              <w:bottom w:val="single" w:sz="2" w:space="0" w:color="C0C0C0"/>
            </w:tcBorders>
            <w:shd w:val="clear" w:color="auto" w:fill="auto"/>
            <w:vAlign w:val="center"/>
          </w:tcPr>
          <w:p w14:paraId="7194DBDC" w14:textId="77777777" w:rsidR="00315217" w:rsidRDefault="00315217">
            <w:pPr>
              <w:pStyle w:val="Zawartotabeli"/>
              <w:snapToGrid w:val="0"/>
              <w:spacing w:before="57" w:after="57"/>
              <w:jc w:val="center"/>
              <w:rPr>
                <w:rFonts w:ascii="Arial" w:hAnsi="Arial" w:cs="Arial"/>
                <w:sz w:val="20"/>
                <w:szCs w:val="20"/>
              </w:rPr>
            </w:pPr>
          </w:p>
        </w:tc>
        <w:tc>
          <w:tcPr>
            <w:tcW w:w="850" w:type="dxa"/>
            <w:tcBorders>
              <w:top w:val="single" w:sz="2" w:space="0" w:color="C0C0C0"/>
              <w:left w:val="single" w:sz="2" w:space="0" w:color="C0C0C0"/>
              <w:bottom w:val="single" w:sz="2" w:space="0" w:color="C0C0C0"/>
            </w:tcBorders>
            <w:shd w:val="clear" w:color="auto" w:fill="auto"/>
            <w:vAlign w:val="center"/>
          </w:tcPr>
          <w:p w14:paraId="066DDAA3" w14:textId="77777777" w:rsidR="00315217" w:rsidRDefault="00315217">
            <w:pPr>
              <w:pStyle w:val="Zawartotabeli"/>
              <w:spacing w:before="57" w:after="57"/>
              <w:jc w:val="center"/>
              <w:rPr>
                <w:rFonts w:ascii="Arial" w:hAnsi="Arial" w:cs="Arial"/>
                <w:sz w:val="20"/>
                <w:szCs w:val="20"/>
              </w:rPr>
            </w:pPr>
            <w:r>
              <w:rPr>
                <w:rFonts w:ascii="Arial" w:hAnsi="Arial" w:cs="Arial"/>
                <w:sz w:val="20"/>
                <w:szCs w:val="20"/>
              </w:rPr>
              <w:t>S</w:t>
            </w:r>
          </w:p>
        </w:tc>
        <w:tc>
          <w:tcPr>
            <w:tcW w:w="284" w:type="dxa"/>
            <w:tcBorders>
              <w:top w:val="single" w:sz="2" w:space="0" w:color="C0C0C0"/>
              <w:left w:val="single" w:sz="2" w:space="0" w:color="C0C0C0"/>
              <w:bottom w:val="single" w:sz="2" w:space="0" w:color="C0C0C0"/>
            </w:tcBorders>
            <w:shd w:val="clear" w:color="auto" w:fill="auto"/>
            <w:vAlign w:val="center"/>
          </w:tcPr>
          <w:p w14:paraId="769D0D3C" w14:textId="77777777" w:rsidR="00315217" w:rsidRDefault="00315217">
            <w:pPr>
              <w:pStyle w:val="Zawartotabeli"/>
              <w:snapToGrid w:val="0"/>
              <w:spacing w:before="57" w:after="57"/>
              <w:jc w:val="center"/>
              <w:rPr>
                <w:rFonts w:ascii="Arial" w:hAnsi="Arial" w:cs="Arial"/>
                <w:sz w:val="20"/>
                <w:szCs w:val="20"/>
              </w:rPr>
            </w:pPr>
          </w:p>
        </w:tc>
        <w:tc>
          <w:tcPr>
            <w:tcW w:w="850" w:type="dxa"/>
            <w:tcBorders>
              <w:top w:val="single" w:sz="2" w:space="0" w:color="C0C0C0"/>
              <w:left w:val="single" w:sz="2" w:space="0" w:color="C0C0C0"/>
              <w:bottom w:val="single" w:sz="2" w:space="0" w:color="C0C0C0"/>
            </w:tcBorders>
            <w:shd w:val="clear" w:color="auto" w:fill="auto"/>
            <w:vAlign w:val="center"/>
          </w:tcPr>
          <w:p w14:paraId="79E7D876" w14:textId="77777777" w:rsidR="00315217" w:rsidRDefault="00315217">
            <w:pPr>
              <w:pStyle w:val="Zawartotabeli"/>
              <w:spacing w:before="57" w:after="57"/>
              <w:jc w:val="center"/>
              <w:rPr>
                <w:rFonts w:ascii="Arial" w:hAnsi="Arial" w:cs="Arial"/>
                <w:sz w:val="20"/>
                <w:szCs w:val="20"/>
              </w:rPr>
            </w:pPr>
            <w:r>
              <w:rPr>
                <w:rFonts w:ascii="Arial" w:hAnsi="Arial" w:cs="Arial"/>
                <w:sz w:val="20"/>
                <w:szCs w:val="20"/>
              </w:rPr>
              <w:t>P</w:t>
            </w:r>
          </w:p>
        </w:tc>
        <w:tc>
          <w:tcPr>
            <w:tcW w:w="284" w:type="dxa"/>
            <w:tcBorders>
              <w:top w:val="single" w:sz="2" w:space="0" w:color="C0C0C0"/>
              <w:left w:val="single" w:sz="2" w:space="0" w:color="C0C0C0"/>
              <w:bottom w:val="single" w:sz="2" w:space="0" w:color="C0C0C0"/>
            </w:tcBorders>
            <w:shd w:val="clear" w:color="auto" w:fill="auto"/>
            <w:vAlign w:val="center"/>
          </w:tcPr>
          <w:p w14:paraId="54CD245A" w14:textId="77777777" w:rsidR="00315217" w:rsidRDefault="00315217">
            <w:pPr>
              <w:pStyle w:val="Zawartotabeli"/>
              <w:snapToGrid w:val="0"/>
              <w:spacing w:before="57" w:after="57"/>
              <w:jc w:val="center"/>
              <w:rPr>
                <w:rFonts w:ascii="Arial" w:hAnsi="Arial" w:cs="Arial"/>
                <w:sz w:val="20"/>
                <w:szCs w:val="20"/>
              </w:rPr>
            </w:pPr>
          </w:p>
        </w:tc>
        <w:tc>
          <w:tcPr>
            <w:tcW w:w="850" w:type="dxa"/>
            <w:tcBorders>
              <w:top w:val="single" w:sz="2" w:space="0" w:color="C0C0C0"/>
              <w:left w:val="single" w:sz="2" w:space="0" w:color="C0C0C0"/>
              <w:bottom w:val="single" w:sz="2" w:space="0" w:color="C0C0C0"/>
            </w:tcBorders>
            <w:shd w:val="clear" w:color="auto" w:fill="auto"/>
            <w:vAlign w:val="center"/>
          </w:tcPr>
          <w:p w14:paraId="65AEDD99" w14:textId="77777777" w:rsidR="00315217" w:rsidRDefault="00315217">
            <w:pPr>
              <w:pStyle w:val="Zawartotabeli"/>
              <w:spacing w:before="57" w:after="57"/>
              <w:jc w:val="center"/>
              <w:rPr>
                <w:rFonts w:ascii="Arial" w:hAnsi="Arial" w:cs="Arial"/>
                <w:sz w:val="20"/>
                <w:szCs w:val="20"/>
              </w:rPr>
            </w:pPr>
            <w:r>
              <w:rPr>
                <w:rFonts w:ascii="Arial" w:hAnsi="Arial" w:cs="Arial"/>
                <w:sz w:val="20"/>
                <w:szCs w:val="20"/>
              </w:rPr>
              <w:t>E</w:t>
            </w:r>
          </w:p>
        </w:tc>
        <w:tc>
          <w:tcPr>
            <w:tcW w:w="294" w:type="dxa"/>
            <w:tcBorders>
              <w:top w:val="single" w:sz="2" w:space="0" w:color="C0C0C0"/>
              <w:left w:val="single" w:sz="2" w:space="0" w:color="C0C0C0"/>
              <w:bottom w:val="single" w:sz="2" w:space="0" w:color="C0C0C0"/>
              <w:right w:val="single" w:sz="2" w:space="0" w:color="C0C0C0"/>
            </w:tcBorders>
            <w:shd w:val="clear" w:color="auto" w:fill="auto"/>
            <w:vAlign w:val="center"/>
          </w:tcPr>
          <w:p w14:paraId="1231BE67" w14:textId="77777777" w:rsidR="00315217" w:rsidRDefault="00315217">
            <w:pPr>
              <w:pStyle w:val="Zawartotabeli"/>
              <w:snapToGrid w:val="0"/>
              <w:spacing w:before="57" w:after="57"/>
              <w:jc w:val="center"/>
              <w:rPr>
                <w:rFonts w:ascii="Arial" w:hAnsi="Arial" w:cs="Arial"/>
                <w:sz w:val="20"/>
                <w:szCs w:val="20"/>
              </w:rPr>
            </w:pPr>
          </w:p>
        </w:tc>
      </w:tr>
      <w:tr w:rsidR="00315217" w14:paraId="2670E597" w14:textId="77777777">
        <w:tblPrEx>
          <w:tblCellMar>
            <w:top w:w="0" w:type="dxa"/>
            <w:left w:w="0" w:type="dxa"/>
            <w:bottom w:w="0" w:type="dxa"/>
            <w:right w:w="0" w:type="dxa"/>
          </w:tblCellMar>
        </w:tblPrEx>
        <w:trPr>
          <w:trHeight w:val="499"/>
        </w:trPr>
        <w:tc>
          <w:tcPr>
            <w:tcW w:w="1611" w:type="dxa"/>
            <w:tcBorders>
              <w:top w:val="single" w:sz="2" w:space="0" w:color="C0C0C0"/>
              <w:left w:val="single" w:sz="2" w:space="0" w:color="C0C0C0"/>
              <w:bottom w:val="single" w:sz="2" w:space="0" w:color="C0C0C0"/>
            </w:tcBorders>
            <w:shd w:val="clear" w:color="auto" w:fill="DBE5F1"/>
            <w:vAlign w:val="center"/>
          </w:tcPr>
          <w:p w14:paraId="6C32A60D" w14:textId="77777777" w:rsidR="00315217" w:rsidRDefault="00315217">
            <w:pPr>
              <w:pStyle w:val="Zawartotabeli"/>
              <w:spacing w:before="57" w:after="57"/>
              <w:jc w:val="center"/>
              <w:rPr>
                <w:rFonts w:ascii="Arial" w:hAnsi="Arial" w:cs="Arial"/>
                <w:sz w:val="20"/>
                <w:szCs w:val="20"/>
              </w:rPr>
            </w:pPr>
            <w:r>
              <w:rPr>
                <w:rFonts w:ascii="Arial" w:hAnsi="Arial" w:cs="Arial"/>
                <w:sz w:val="20"/>
                <w:szCs w:val="20"/>
              </w:rPr>
              <w:t>Liczba godzin</w:t>
            </w:r>
          </w:p>
        </w:tc>
        <w:tc>
          <w:tcPr>
            <w:tcW w:w="1225" w:type="dxa"/>
            <w:tcBorders>
              <w:top w:val="single" w:sz="2" w:space="0" w:color="C0C0C0"/>
              <w:left w:val="single" w:sz="2" w:space="0" w:color="C0C0C0"/>
              <w:bottom w:val="single" w:sz="2" w:space="0" w:color="C0C0C0"/>
            </w:tcBorders>
            <w:shd w:val="clear" w:color="auto" w:fill="auto"/>
            <w:vAlign w:val="center"/>
          </w:tcPr>
          <w:p w14:paraId="36FEB5B0" w14:textId="77777777" w:rsidR="00315217" w:rsidRDefault="00315217">
            <w:pPr>
              <w:pStyle w:val="Zawartotabeli"/>
              <w:snapToGrid w:val="0"/>
              <w:spacing w:before="57" w:after="57"/>
              <w:jc w:val="center"/>
              <w:rPr>
                <w:rFonts w:ascii="Arial" w:hAnsi="Arial" w:cs="Arial"/>
                <w:sz w:val="20"/>
                <w:szCs w:val="20"/>
              </w:rPr>
            </w:pPr>
          </w:p>
        </w:tc>
        <w:tc>
          <w:tcPr>
            <w:tcW w:w="1122" w:type="dxa"/>
            <w:gridSpan w:val="2"/>
            <w:tcBorders>
              <w:top w:val="single" w:sz="2" w:space="0" w:color="C0C0C0"/>
              <w:left w:val="single" w:sz="2" w:space="0" w:color="C0C0C0"/>
              <w:bottom w:val="single" w:sz="2" w:space="0" w:color="C0C0C0"/>
            </w:tcBorders>
            <w:shd w:val="clear" w:color="auto" w:fill="auto"/>
            <w:vAlign w:val="center"/>
          </w:tcPr>
          <w:p w14:paraId="30D7AA69" w14:textId="77777777" w:rsidR="00315217" w:rsidRDefault="00315217">
            <w:pPr>
              <w:pStyle w:val="Zawartotabeli"/>
              <w:snapToGrid w:val="0"/>
              <w:spacing w:before="57" w:after="57"/>
              <w:jc w:val="center"/>
              <w:rPr>
                <w:rFonts w:ascii="Arial" w:hAnsi="Arial" w:cs="Arial"/>
                <w:sz w:val="20"/>
                <w:szCs w:val="20"/>
              </w:rPr>
            </w:pPr>
          </w:p>
        </w:tc>
        <w:tc>
          <w:tcPr>
            <w:tcW w:w="1177" w:type="dxa"/>
            <w:gridSpan w:val="2"/>
            <w:tcBorders>
              <w:top w:val="single" w:sz="2" w:space="0" w:color="C0C0C0"/>
              <w:left w:val="single" w:sz="2" w:space="0" w:color="C0C0C0"/>
              <w:bottom w:val="single" w:sz="2" w:space="0" w:color="C0C0C0"/>
            </w:tcBorders>
            <w:shd w:val="clear" w:color="auto" w:fill="auto"/>
            <w:vAlign w:val="center"/>
          </w:tcPr>
          <w:p w14:paraId="7196D064" w14:textId="77777777" w:rsidR="00315217" w:rsidRDefault="00315217">
            <w:pPr>
              <w:pStyle w:val="Zawartotabeli"/>
              <w:snapToGrid w:val="0"/>
              <w:spacing w:before="57" w:after="57"/>
              <w:jc w:val="center"/>
              <w:rPr>
                <w:rFonts w:ascii="Arial" w:hAnsi="Arial" w:cs="Arial"/>
                <w:sz w:val="20"/>
                <w:szCs w:val="20"/>
              </w:rPr>
            </w:pPr>
          </w:p>
        </w:tc>
        <w:tc>
          <w:tcPr>
            <w:tcW w:w="1103" w:type="dxa"/>
            <w:gridSpan w:val="2"/>
            <w:tcBorders>
              <w:top w:val="single" w:sz="2" w:space="0" w:color="C0C0C0"/>
              <w:left w:val="single" w:sz="2" w:space="0" w:color="C0C0C0"/>
              <w:bottom w:val="single" w:sz="2" w:space="0" w:color="C0C0C0"/>
            </w:tcBorders>
            <w:shd w:val="clear" w:color="auto" w:fill="auto"/>
            <w:vAlign w:val="center"/>
          </w:tcPr>
          <w:p w14:paraId="68861898" w14:textId="26A10A85" w:rsidR="00315217" w:rsidRDefault="00D171A2" w:rsidP="004E74D3">
            <w:pPr>
              <w:pStyle w:val="Zawartotabeli"/>
              <w:snapToGrid w:val="0"/>
              <w:spacing w:before="57" w:after="57"/>
              <w:jc w:val="center"/>
              <w:rPr>
                <w:rFonts w:ascii="Arial" w:hAnsi="Arial" w:cs="Arial"/>
                <w:sz w:val="20"/>
                <w:szCs w:val="20"/>
              </w:rPr>
            </w:pPr>
            <w:r>
              <w:rPr>
                <w:rFonts w:ascii="Arial" w:hAnsi="Arial" w:cs="Arial"/>
                <w:sz w:val="20"/>
                <w:szCs w:val="20"/>
              </w:rPr>
              <w:t>75</w:t>
            </w:r>
          </w:p>
        </w:tc>
        <w:tc>
          <w:tcPr>
            <w:tcW w:w="1134" w:type="dxa"/>
            <w:gridSpan w:val="2"/>
            <w:tcBorders>
              <w:top w:val="single" w:sz="2" w:space="0" w:color="C0C0C0"/>
              <w:left w:val="single" w:sz="2" w:space="0" w:color="C0C0C0"/>
              <w:bottom w:val="single" w:sz="2" w:space="0" w:color="C0C0C0"/>
            </w:tcBorders>
            <w:shd w:val="clear" w:color="auto" w:fill="auto"/>
            <w:vAlign w:val="center"/>
          </w:tcPr>
          <w:p w14:paraId="34FF1C98" w14:textId="77777777" w:rsidR="00315217" w:rsidRDefault="00315217">
            <w:pPr>
              <w:pStyle w:val="Zawartotabeli"/>
              <w:snapToGrid w:val="0"/>
              <w:spacing w:before="57" w:after="57"/>
              <w:jc w:val="center"/>
              <w:rPr>
                <w:rFonts w:ascii="Arial" w:hAnsi="Arial" w:cs="Arial"/>
                <w:sz w:val="20"/>
                <w:szCs w:val="20"/>
              </w:rPr>
            </w:pPr>
          </w:p>
        </w:tc>
        <w:tc>
          <w:tcPr>
            <w:tcW w:w="1134" w:type="dxa"/>
            <w:gridSpan w:val="2"/>
            <w:tcBorders>
              <w:top w:val="single" w:sz="2" w:space="0" w:color="C0C0C0"/>
              <w:left w:val="single" w:sz="2" w:space="0" w:color="C0C0C0"/>
              <w:bottom w:val="single" w:sz="2" w:space="0" w:color="C0C0C0"/>
            </w:tcBorders>
            <w:shd w:val="clear" w:color="auto" w:fill="auto"/>
            <w:vAlign w:val="center"/>
          </w:tcPr>
          <w:p w14:paraId="6D072C0D" w14:textId="77777777" w:rsidR="00315217" w:rsidRDefault="00315217">
            <w:pPr>
              <w:pStyle w:val="Zawartotabeli"/>
              <w:snapToGrid w:val="0"/>
              <w:spacing w:before="57" w:after="57"/>
              <w:jc w:val="center"/>
              <w:rPr>
                <w:rFonts w:ascii="Arial" w:hAnsi="Arial" w:cs="Arial"/>
                <w:sz w:val="20"/>
                <w:szCs w:val="20"/>
              </w:rPr>
            </w:pPr>
          </w:p>
        </w:tc>
        <w:tc>
          <w:tcPr>
            <w:tcW w:w="1144" w:type="dxa"/>
            <w:gridSpan w:val="2"/>
            <w:tcBorders>
              <w:top w:val="single" w:sz="2" w:space="0" w:color="C0C0C0"/>
              <w:left w:val="single" w:sz="2" w:space="0" w:color="C0C0C0"/>
              <w:bottom w:val="single" w:sz="2" w:space="0" w:color="C0C0C0"/>
              <w:right w:val="single" w:sz="2" w:space="0" w:color="C0C0C0"/>
            </w:tcBorders>
            <w:shd w:val="clear" w:color="auto" w:fill="auto"/>
            <w:vAlign w:val="center"/>
          </w:tcPr>
          <w:p w14:paraId="48A21919" w14:textId="77777777" w:rsidR="00315217" w:rsidRDefault="00315217">
            <w:pPr>
              <w:pStyle w:val="Zawartotabeli"/>
              <w:snapToGrid w:val="0"/>
              <w:spacing w:before="57" w:after="57"/>
              <w:jc w:val="center"/>
              <w:rPr>
                <w:rFonts w:ascii="Arial" w:hAnsi="Arial" w:cs="Arial"/>
                <w:sz w:val="20"/>
                <w:szCs w:val="20"/>
              </w:rPr>
            </w:pPr>
          </w:p>
        </w:tc>
      </w:tr>
      <w:tr w:rsidR="00315217" w14:paraId="6BD18F9B" w14:textId="77777777">
        <w:tblPrEx>
          <w:tblCellMar>
            <w:top w:w="0" w:type="dxa"/>
            <w:left w:w="0" w:type="dxa"/>
            <w:bottom w:w="0" w:type="dxa"/>
            <w:right w:w="0" w:type="dxa"/>
          </w:tblCellMar>
        </w:tblPrEx>
        <w:trPr>
          <w:trHeight w:val="462"/>
        </w:trPr>
        <w:tc>
          <w:tcPr>
            <w:tcW w:w="1611" w:type="dxa"/>
            <w:tcBorders>
              <w:top w:val="single" w:sz="2" w:space="0" w:color="C0C0C0"/>
              <w:left w:val="single" w:sz="2" w:space="0" w:color="C0C0C0"/>
              <w:bottom w:val="single" w:sz="2" w:space="0" w:color="C0C0C0"/>
            </w:tcBorders>
            <w:shd w:val="clear" w:color="auto" w:fill="auto"/>
            <w:vAlign w:val="center"/>
          </w:tcPr>
          <w:p w14:paraId="238601FE" w14:textId="77777777" w:rsidR="00315217" w:rsidRDefault="00315217">
            <w:pPr>
              <w:pStyle w:val="Zawartotabeli"/>
              <w:snapToGrid w:val="0"/>
              <w:spacing w:before="57" w:after="57"/>
              <w:jc w:val="center"/>
              <w:rPr>
                <w:rFonts w:ascii="Arial" w:hAnsi="Arial" w:cs="Arial"/>
                <w:sz w:val="20"/>
                <w:szCs w:val="20"/>
              </w:rPr>
            </w:pPr>
          </w:p>
        </w:tc>
        <w:tc>
          <w:tcPr>
            <w:tcW w:w="1225" w:type="dxa"/>
            <w:tcBorders>
              <w:top w:val="single" w:sz="2" w:space="0" w:color="C0C0C0"/>
              <w:left w:val="single" w:sz="2" w:space="0" w:color="C0C0C0"/>
              <w:bottom w:val="single" w:sz="2" w:space="0" w:color="C0C0C0"/>
            </w:tcBorders>
            <w:shd w:val="clear" w:color="auto" w:fill="auto"/>
            <w:vAlign w:val="center"/>
          </w:tcPr>
          <w:p w14:paraId="0F3CABC7" w14:textId="77777777" w:rsidR="00315217" w:rsidRDefault="00315217">
            <w:pPr>
              <w:pStyle w:val="Zawartotabeli"/>
              <w:snapToGrid w:val="0"/>
              <w:spacing w:before="57" w:after="57"/>
              <w:jc w:val="center"/>
              <w:rPr>
                <w:rFonts w:ascii="Arial" w:hAnsi="Arial" w:cs="Arial"/>
                <w:sz w:val="20"/>
                <w:szCs w:val="20"/>
              </w:rPr>
            </w:pPr>
          </w:p>
        </w:tc>
        <w:tc>
          <w:tcPr>
            <w:tcW w:w="1122" w:type="dxa"/>
            <w:gridSpan w:val="2"/>
            <w:tcBorders>
              <w:top w:val="single" w:sz="2" w:space="0" w:color="C0C0C0"/>
              <w:left w:val="single" w:sz="2" w:space="0" w:color="C0C0C0"/>
              <w:bottom w:val="single" w:sz="2" w:space="0" w:color="C0C0C0"/>
            </w:tcBorders>
            <w:shd w:val="clear" w:color="auto" w:fill="auto"/>
            <w:vAlign w:val="center"/>
          </w:tcPr>
          <w:p w14:paraId="5B08B5D1" w14:textId="77777777" w:rsidR="00315217" w:rsidRDefault="00315217">
            <w:pPr>
              <w:pStyle w:val="Zawartotabeli"/>
              <w:snapToGrid w:val="0"/>
              <w:spacing w:before="57" w:after="57"/>
              <w:jc w:val="center"/>
              <w:rPr>
                <w:rFonts w:ascii="Arial" w:hAnsi="Arial" w:cs="Arial"/>
                <w:sz w:val="20"/>
                <w:szCs w:val="20"/>
              </w:rPr>
            </w:pPr>
          </w:p>
        </w:tc>
        <w:tc>
          <w:tcPr>
            <w:tcW w:w="1177" w:type="dxa"/>
            <w:gridSpan w:val="2"/>
            <w:tcBorders>
              <w:top w:val="single" w:sz="2" w:space="0" w:color="C0C0C0"/>
              <w:left w:val="single" w:sz="2" w:space="0" w:color="C0C0C0"/>
              <w:bottom w:val="single" w:sz="2" w:space="0" w:color="C0C0C0"/>
            </w:tcBorders>
            <w:shd w:val="clear" w:color="auto" w:fill="auto"/>
            <w:vAlign w:val="center"/>
          </w:tcPr>
          <w:p w14:paraId="16DEB4AB" w14:textId="77777777" w:rsidR="00315217" w:rsidRDefault="00315217">
            <w:pPr>
              <w:pStyle w:val="Zawartotabeli"/>
              <w:snapToGrid w:val="0"/>
              <w:spacing w:before="57" w:after="57"/>
              <w:jc w:val="center"/>
              <w:rPr>
                <w:rFonts w:ascii="Arial" w:hAnsi="Arial" w:cs="Arial"/>
                <w:sz w:val="20"/>
                <w:szCs w:val="20"/>
              </w:rPr>
            </w:pPr>
          </w:p>
        </w:tc>
        <w:tc>
          <w:tcPr>
            <w:tcW w:w="1103" w:type="dxa"/>
            <w:gridSpan w:val="2"/>
            <w:tcBorders>
              <w:top w:val="single" w:sz="2" w:space="0" w:color="C0C0C0"/>
              <w:left w:val="single" w:sz="2" w:space="0" w:color="C0C0C0"/>
              <w:bottom w:val="single" w:sz="2" w:space="0" w:color="C0C0C0"/>
            </w:tcBorders>
            <w:shd w:val="clear" w:color="auto" w:fill="auto"/>
            <w:vAlign w:val="center"/>
          </w:tcPr>
          <w:p w14:paraId="0AD9C6F4" w14:textId="77777777" w:rsidR="00315217" w:rsidRDefault="00315217">
            <w:pPr>
              <w:pStyle w:val="Zawartotabeli"/>
              <w:snapToGrid w:val="0"/>
              <w:spacing w:before="57" w:after="57"/>
              <w:jc w:val="center"/>
              <w:rPr>
                <w:rFonts w:ascii="Arial" w:hAnsi="Arial" w:cs="Arial"/>
                <w:sz w:val="20"/>
                <w:szCs w:val="20"/>
              </w:rPr>
            </w:pPr>
          </w:p>
        </w:tc>
        <w:tc>
          <w:tcPr>
            <w:tcW w:w="1134" w:type="dxa"/>
            <w:gridSpan w:val="2"/>
            <w:tcBorders>
              <w:top w:val="single" w:sz="2" w:space="0" w:color="C0C0C0"/>
              <w:left w:val="single" w:sz="2" w:space="0" w:color="C0C0C0"/>
              <w:bottom w:val="single" w:sz="2" w:space="0" w:color="C0C0C0"/>
            </w:tcBorders>
            <w:shd w:val="clear" w:color="auto" w:fill="auto"/>
            <w:vAlign w:val="center"/>
          </w:tcPr>
          <w:p w14:paraId="4B1F511A" w14:textId="77777777" w:rsidR="00315217" w:rsidRDefault="00315217">
            <w:pPr>
              <w:pStyle w:val="Zawartotabeli"/>
              <w:snapToGrid w:val="0"/>
              <w:spacing w:before="57" w:after="57"/>
              <w:jc w:val="center"/>
              <w:rPr>
                <w:rFonts w:ascii="Arial" w:hAnsi="Arial" w:cs="Arial"/>
                <w:sz w:val="20"/>
                <w:szCs w:val="20"/>
              </w:rPr>
            </w:pPr>
          </w:p>
        </w:tc>
        <w:tc>
          <w:tcPr>
            <w:tcW w:w="1134" w:type="dxa"/>
            <w:gridSpan w:val="2"/>
            <w:tcBorders>
              <w:top w:val="single" w:sz="2" w:space="0" w:color="C0C0C0"/>
              <w:left w:val="single" w:sz="2" w:space="0" w:color="C0C0C0"/>
              <w:bottom w:val="single" w:sz="2" w:space="0" w:color="C0C0C0"/>
            </w:tcBorders>
            <w:shd w:val="clear" w:color="auto" w:fill="auto"/>
            <w:vAlign w:val="center"/>
          </w:tcPr>
          <w:p w14:paraId="65F9C3DC" w14:textId="77777777" w:rsidR="00315217" w:rsidRDefault="00315217">
            <w:pPr>
              <w:pStyle w:val="Zawartotabeli"/>
              <w:snapToGrid w:val="0"/>
              <w:spacing w:before="57" w:after="57"/>
              <w:jc w:val="center"/>
              <w:rPr>
                <w:rFonts w:ascii="Arial" w:hAnsi="Arial" w:cs="Arial"/>
                <w:sz w:val="20"/>
                <w:szCs w:val="20"/>
              </w:rPr>
            </w:pPr>
          </w:p>
        </w:tc>
        <w:tc>
          <w:tcPr>
            <w:tcW w:w="1144" w:type="dxa"/>
            <w:gridSpan w:val="2"/>
            <w:tcBorders>
              <w:top w:val="single" w:sz="2" w:space="0" w:color="C0C0C0"/>
              <w:left w:val="single" w:sz="2" w:space="0" w:color="C0C0C0"/>
              <w:bottom w:val="single" w:sz="2" w:space="0" w:color="C0C0C0"/>
              <w:right w:val="single" w:sz="2" w:space="0" w:color="C0C0C0"/>
            </w:tcBorders>
            <w:shd w:val="clear" w:color="auto" w:fill="auto"/>
            <w:vAlign w:val="center"/>
          </w:tcPr>
          <w:p w14:paraId="5023141B" w14:textId="77777777" w:rsidR="00315217" w:rsidRDefault="00315217">
            <w:pPr>
              <w:pStyle w:val="Zawartotabeli"/>
              <w:snapToGrid w:val="0"/>
              <w:spacing w:before="57" w:after="57"/>
              <w:jc w:val="center"/>
              <w:rPr>
                <w:rFonts w:ascii="Arial" w:hAnsi="Arial" w:cs="Arial"/>
                <w:sz w:val="20"/>
                <w:szCs w:val="20"/>
              </w:rPr>
            </w:pPr>
          </w:p>
        </w:tc>
      </w:tr>
    </w:tbl>
    <w:p w14:paraId="1F3B1409" w14:textId="77777777" w:rsidR="00315217" w:rsidRDefault="00315217">
      <w:pPr>
        <w:pStyle w:val="Zawartotabeli"/>
        <w:rPr>
          <w:rFonts w:ascii="Arial" w:hAnsi="Arial" w:cs="Arial"/>
          <w:sz w:val="22"/>
          <w:szCs w:val="16"/>
        </w:rPr>
      </w:pPr>
    </w:p>
    <w:p w14:paraId="562C75D1" w14:textId="77777777" w:rsidR="00315217" w:rsidRDefault="00315217">
      <w:pPr>
        <w:pStyle w:val="Zawartotabeli"/>
        <w:rPr>
          <w:rFonts w:ascii="Arial" w:hAnsi="Arial" w:cs="Arial"/>
          <w:sz w:val="22"/>
          <w:szCs w:val="16"/>
        </w:rPr>
      </w:pPr>
    </w:p>
    <w:p w14:paraId="2FEAC4CC" w14:textId="77777777" w:rsidR="00315217" w:rsidRDefault="00315217">
      <w:pPr>
        <w:rPr>
          <w:rFonts w:ascii="Arial" w:hAnsi="Arial" w:cs="Arial"/>
          <w:sz w:val="22"/>
          <w:szCs w:val="16"/>
        </w:rPr>
      </w:pPr>
      <w:r>
        <w:rPr>
          <w:rFonts w:ascii="Arial" w:hAnsi="Arial" w:cs="Arial"/>
          <w:sz w:val="22"/>
          <w:szCs w:val="14"/>
        </w:rPr>
        <w:t>Opis metod prowadzenia zajęć</w:t>
      </w:r>
    </w:p>
    <w:p w14:paraId="664355AD" w14:textId="77777777" w:rsidR="00315217" w:rsidRDefault="00315217">
      <w:pPr>
        <w:rPr>
          <w:rFonts w:ascii="Arial" w:hAnsi="Arial" w:cs="Arial"/>
          <w:sz w:val="22"/>
          <w:szCs w:val="16"/>
        </w:rPr>
      </w:pPr>
    </w:p>
    <w:tbl>
      <w:tblPr>
        <w:tblW w:w="0" w:type="auto"/>
        <w:tblInd w:w="-82" w:type="dxa"/>
        <w:tblLayout w:type="fixed"/>
        <w:tblCellMar>
          <w:left w:w="70" w:type="dxa"/>
          <w:right w:w="70" w:type="dxa"/>
        </w:tblCellMar>
        <w:tblLook w:val="0000" w:firstRow="0" w:lastRow="0" w:firstColumn="0" w:lastColumn="0" w:noHBand="0" w:noVBand="0"/>
      </w:tblPr>
      <w:tblGrid>
        <w:gridCol w:w="9642"/>
      </w:tblGrid>
      <w:tr w:rsidR="00315217" w14:paraId="7BDEA198" w14:textId="77777777">
        <w:trPr>
          <w:trHeight w:val="1920"/>
        </w:trPr>
        <w:tc>
          <w:tcPr>
            <w:tcW w:w="9642" w:type="dxa"/>
            <w:tcBorders>
              <w:top w:val="single" w:sz="4" w:space="0" w:color="C0C0C0"/>
              <w:left w:val="single" w:sz="4" w:space="0" w:color="C0C0C0"/>
              <w:bottom w:val="single" w:sz="4" w:space="0" w:color="C0C0C0"/>
              <w:right w:val="single" w:sz="4" w:space="0" w:color="C0C0C0"/>
            </w:tcBorders>
            <w:shd w:val="clear" w:color="auto" w:fill="auto"/>
          </w:tcPr>
          <w:p w14:paraId="045D96C0" w14:textId="1387BBF7" w:rsidR="00315217" w:rsidRPr="008D37D0" w:rsidRDefault="008D37D0" w:rsidP="0079440E">
            <w:pPr>
              <w:pStyle w:val="Zawartotabeli"/>
              <w:snapToGrid w:val="0"/>
              <w:rPr>
                <w:rFonts w:ascii="Arial" w:hAnsi="Arial" w:cs="Arial"/>
                <w:sz w:val="20"/>
                <w:szCs w:val="20"/>
              </w:rPr>
            </w:pPr>
            <w:r w:rsidRPr="008D37D0">
              <w:rPr>
                <w:rFonts w:ascii="Arial" w:hAnsi="Arial" w:cs="Arial"/>
                <w:color w:val="000000"/>
                <w:sz w:val="20"/>
                <w:szCs w:val="20"/>
              </w:rPr>
              <w:t>W I fazie zajęć laboratoryjnych studenci wykonują zadania zdefiniowane przez prowadzącego. Każde zajęcia poprzedzone są wykładem prezentującym niezbędne zagadnienia wraz z omówieniem przykładów. W dalszej części zajęć studenci rozwiązują problemy – zadania zdefiniowane przez prowadzącego zajęcia. W II fazie zajęć laboratoryjnych studenci realizują, zaakceptowane przez prowadzącego projekty statycznych stron WWW (wizytówki internetowej /skróconego portfolio) wykorzystując wiedzę i umiejętności zdobyte w fazie I. W ramach projektu należy stworzyć działającą aplikacje/stronę WWW oraz umieścić ją na udostępnionym serwerze.</w:t>
            </w:r>
          </w:p>
        </w:tc>
      </w:tr>
    </w:tbl>
    <w:p w14:paraId="44FB30F8" w14:textId="77777777" w:rsidR="00315217" w:rsidRDefault="00315217">
      <w:pPr>
        <w:pStyle w:val="Zawartotabeli"/>
        <w:rPr>
          <w:rFonts w:ascii="Arial" w:hAnsi="Arial" w:cs="Arial"/>
          <w:sz w:val="22"/>
          <w:szCs w:val="16"/>
        </w:rPr>
      </w:pPr>
    </w:p>
    <w:p w14:paraId="77B67CF7" w14:textId="694757F6" w:rsidR="00315217" w:rsidRDefault="00315217">
      <w:pPr>
        <w:pStyle w:val="Zawartotabeli"/>
        <w:rPr>
          <w:rFonts w:ascii="Arial" w:hAnsi="Arial" w:cs="Arial"/>
          <w:sz w:val="22"/>
          <w:szCs w:val="16"/>
        </w:rPr>
      </w:pPr>
      <w:r>
        <w:rPr>
          <w:rFonts w:ascii="Arial" w:hAnsi="Arial" w:cs="Arial"/>
          <w:sz w:val="22"/>
          <w:szCs w:val="16"/>
        </w:rPr>
        <w:t xml:space="preserve">Formy sprawdzania efektów </w:t>
      </w:r>
      <w:r w:rsidR="00561240" w:rsidRPr="00561240">
        <w:rPr>
          <w:rFonts w:ascii="Arial" w:hAnsi="Arial" w:cs="Arial"/>
          <w:sz w:val="22"/>
          <w:szCs w:val="16"/>
        </w:rPr>
        <w:t>uczenia się</w:t>
      </w:r>
    </w:p>
    <w:p w14:paraId="1DA6542E" w14:textId="77777777" w:rsidR="00315217" w:rsidRDefault="00315217">
      <w:pPr>
        <w:pStyle w:val="Zawartotabeli"/>
        <w:rPr>
          <w:rFonts w:ascii="Arial" w:hAnsi="Arial" w:cs="Arial"/>
          <w:sz w:val="22"/>
          <w:szCs w:val="16"/>
        </w:rPr>
      </w:pPr>
    </w:p>
    <w:tbl>
      <w:tblPr>
        <w:tblW w:w="0" w:type="auto"/>
        <w:tblInd w:w="-10" w:type="dxa"/>
        <w:tblLayout w:type="fixed"/>
        <w:tblLook w:val="0000" w:firstRow="0" w:lastRow="0" w:firstColumn="0" w:lastColumn="0" w:noHBand="0" w:noVBand="0"/>
      </w:tblPr>
      <w:tblGrid>
        <w:gridCol w:w="962"/>
        <w:gridCol w:w="666"/>
        <w:gridCol w:w="666"/>
        <w:gridCol w:w="666"/>
        <w:gridCol w:w="666"/>
        <w:gridCol w:w="666"/>
        <w:gridCol w:w="666"/>
        <w:gridCol w:w="666"/>
        <w:gridCol w:w="666"/>
        <w:gridCol w:w="564"/>
        <w:gridCol w:w="769"/>
        <w:gridCol w:w="666"/>
        <w:gridCol w:w="666"/>
        <w:gridCol w:w="686"/>
      </w:tblGrid>
      <w:tr w:rsidR="00315217" w14:paraId="4D1153E2" w14:textId="77777777">
        <w:trPr>
          <w:trHeight w:val="1616"/>
        </w:trPr>
        <w:tc>
          <w:tcPr>
            <w:tcW w:w="962" w:type="dxa"/>
            <w:tcBorders>
              <w:top w:val="single" w:sz="4" w:space="0" w:color="C0C0C0"/>
              <w:left w:val="single" w:sz="4" w:space="0" w:color="C0C0C0"/>
              <w:bottom w:val="single" w:sz="4" w:space="0" w:color="C0C0C0"/>
            </w:tcBorders>
            <w:shd w:val="clear" w:color="auto" w:fill="DBE5F1"/>
            <w:textDirection w:val="btLr"/>
            <w:vAlign w:val="center"/>
          </w:tcPr>
          <w:p w14:paraId="3041E394" w14:textId="77777777" w:rsidR="00315217" w:rsidRDefault="00315217">
            <w:pPr>
              <w:snapToGrid w:val="0"/>
              <w:ind w:left="113" w:right="113"/>
              <w:jc w:val="center"/>
              <w:rPr>
                <w:rFonts w:ascii="Arial" w:hAnsi="Arial" w:cs="Arial"/>
                <w:sz w:val="20"/>
                <w:szCs w:val="20"/>
              </w:rPr>
            </w:pPr>
          </w:p>
        </w:tc>
        <w:tc>
          <w:tcPr>
            <w:tcW w:w="666" w:type="dxa"/>
            <w:tcBorders>
              <w:top w:val="single" w:sz="4" w:space="0" w:color="C0C0C0"/>
              <w:left w:val="single" w:sz="4" w:space="0" w:color="C0C0C0"/>
              <w:bottom w:val="single" w:sz="4" w:space="0" w:color="C0C0C0"/>
            </w:tcBorders>
            <w:shd w:val="clear" w:color="auto" w:fill="DBE5F1"/>
            <w:textDirection w:val="btLr"/>
            <w:vAlign w:val="center"/>
          </w:tcPr>
          <w:p w14:paraId="79904866" w14:textId="77777777" w:rsidR="00315217" w:rsidRDefault="00315217">
            <w:pPr>
              <w:ind w:left="113" w:right="113"/>
              <w:jc w:val="center"/>
              <w:rPr>
                <w:rFonts w:ascii="Arial" w:hAnsi="Arial" w:cs="Arial"/>
                <w:sz w:val="20"/>
                <w:szCs w:val="20"/>
              </w:rPr>
            </w:pPr>
            <w:r>
              <w:rPr>
                <w:rFonts w:ascii="Arial" w:hAnsi="Arial" w:cs="Arial"/>
                <w:sz w:val="20"/>
                <w:szCs w:val="20"/>
              </w:rPr>
              <w:t xml:space="preserve">E – </w:t>
            </w:r>
            <w:r>
              <w:rPr>
                <w:rFonts w:ascii="Arial" w:hAnsi="Arial" w:cs="Arial"/>
                <w:sz w:val="20"/>
                <w:szCs w:val="20"/>
                <w:lang w:val="en-US"/>
              </w:rPr>
              <w:t>learning</w:t>
            </w:r>
          </w:p>
        </w:tc>
        <w:tc>
          <w:tcPr>
            <w:tcW w:w="666" w:type="dxa"/>
            <w:tcBorders>
              <w:top w:val="single" w:sz="4" w:space="0" w:color="C0C0C0"/>
              <w:left w:val="single" w:sz="4" w:space="0" w:color="C0C0C0"/>
              <w:bottom w:val="single" w:sz="4" w:space="0" w:color="C0C0C0"/>
            </w:tcBorders>
            <w:shd w:val="clear" w:color="auto" w:fill="DBE5F1"/>
            <w:textDirection w:val="btLr"/>
            <w:vAlign w:val="center"/>
          </w:tcPr>
          <w:p w14:paraId="2C8172CC" w14:textId="77777777" w:rsidR="00315217" w:rsidRDefault="00315217">
            <w:pPr>
              <w:ind w:left="113" w:right="113"/>
              <w:jc w:val="center"/>
              <w:rPr>
                <w:rFonts w:ascii="Arial" w:hAnsi="Arial" w:cs="Arial"/>
                <w:sz w:val="20"/>
                <w:szCs w:val="20"/>
              </w:rPr>
            </w:pPr>
            <w:r>
              <w:rPr>
                <w:rFonts w:ascii="Arial" w:hAnsi="Arial" w:cs="Arial"/>
                <w:sz w:val="20"/>
                <w:szCs w:val="20"/>
              </w:rPr>
              <w:t>Gry dydaktyczne</w:t>
            </w:r>
          </w:p>
        </w:tc>
        <w:tc>
          <w:tcPr>
            <w:tcW w:w="666" w:type="dxa"/>
            <w:tcBorders>
              <w:top w:val="single" w:sz="4" w:space="0" w:color="C0C0C0"/>
              <w:left w:val="single" w:sz="4" w:space="0" w:color="C0C0C0"/>
              <w:bottom w:val="single" w:sz="4" w:space="0" w:color="C0C0C0"/>
            </w:tcBorders>
            <w:shd w:val="clear" w:color="auto" w:fill="DBE5F1"/>
            <w:textDirection w:val="btLr"/>
            <w:vAlign w:val="center"/>
          </w:tcPr>
          <w:p w14:paraId="4CF9D9E9" w14:textId="77777777" w:rsidR="00315217" w:rsidRDefault="00315217">
            <w:pPr>
              <w:ind w:left="113" w:right="113"/>
              <w:jc w:val="center"/>
              <w:rPr>
                <w:rFonts w:ascii="Arial" w:hAnsi="Arial" w:cs="Arial"/>
                <w:sz w:val="20"/>
                <w:szCs w:val="20"/>
              </w:rPr>
            </w:pPr>
            <w:r>
              <w:rPr>
                <w:rFonts w:ascii="Arial" w:hAnsi="Arial" w:cs="Arial"/>
                <w:sz w:val="20"/>
                <w:szCs w:val="20"/>
              </w:rPr>
              <w:t>Ćwiczenia w szkole</w:t>
            </w:r>
          </w:p>
        </w:tc>
        <w:tc>
          <w:tcPr>
            <w:tcW w:w="666" w:type="dxa"/>
            <w:tcBorders>
              <w:top w:val="single" w:sz="4" w:space="0" w:color="C0C0C0"/>
              <w:left w:val="single" w:sz="4" w:space="0" w:color="C0C0C0"/>
              <w:bottom w:val="single" w:sz="4" w:space="0" w:color="C0C0C0"/>
            </w:tcBorders>
            <w:shd w:val="clear" w:color="auto" w:fill="DBE5F1"/>
            <w:textDirection w:val="btLr"/>
            <w:vAlign w:val="center"/>
          </w:tcPr>
          <w:p w14:paraId="6C251738" w14:textId="77777777" w:rsidR="00315217" w:rsidRDefault="00315217">
            <w:pPr>
              <w:ind w:left="113" w:right="113"/>
              <w:jc w:val="center"/>
              <w:rPr>
                <w:rFonts w:ascii="Arial" w:hAnsi="Arial" w:cs="Arial"/>
                <w:sz w:val="20"/>
                <w:szCs w:val="20"/>
              </w:rPr>
            </w:pPr>
            <w:r>
              <w:rPr>
                <w:rFonts w:ascii="Arial" w:hAnsi="Arial" w:cs="Arial"/>
                <w:sz w:val="20"/>
                <w:szCs w:val="20"/>
              </w:rPr>
              <w:t>Zajęcia terenowe</w:t>
            </w:r>
          </w:p>
        </w:tc>
        <w:tc>
          <w:tcPr>
            <w:tcW w:w="666" w:type="dxa"/>
            <w:tcBorders>
              <w:top w:val="single" w:sz="4" w:space="0" w:color="C0C0C0"/>
              <w:left w:val="single" w:sz="4" w:space="0" w:color="C0C0C0"/>
              <w:bottom w:val="single" w:sz="4" w:space="0" w:color="C0C0C0"/>
            </w:tcBorders>
            <w:shd w:val="clear" w:color="auto" w:fill="DBE5F1"/>
            <w:textDirection w:val="btLr"/>
            <w:vAlign w:val="center"/>
          </w:tcPr>
          <w:p w14:paraId="2F7C2B3E" w14:textId="77777777" w:rsidR="00315217" w:rsidRDefault="00315217">
            <w:pPr>
              <w:ind w:left="113" w:right="113"/>
              <w:jc w:val="center"/>
              <w:rPr>
                <w:rFonts w:ascii="Arial" w:hAnsi="Arial" w:cs="Arial"/>
                <w:sz w:val="20"/>
                <w:szCs w:val="20"/>
              </w:rPr>
            </w:pPr>
            <w:r>
              <w:rPr>
                <w:rFonts w:ascii="Arial" w:hAnsi="Arial" w:cs="Arial"/>
                <w:sz w:val="20"/>
                <w:szCs w:val="20"/>
              </w:rPr>
              <w:t>Praca laboratoryjna</w:t>
            </w:r>
          </w:p>
        </w:tc>
        <w:tc>
          <w:tcPr>
            <w:tcW w:w="666" w:type="dxa"/>
            <w:tcBorders>
              <w:top w:val="single" w:sz="4" w:space="0" w:color="C0C0C0"/>
              <w:left w:val="single" w:sz="4" w:space="0" w:color="C0C0C0"/>
              <w:bottom w:val="single" w:sz="4" w:space="0" w:color="C0C0C0"/>
            </w:tcBorders>
            <w:shd w:val="clear" w:color="auto" w:fill="DBE5F1"/>
            <w:textDirection w:val="btLr"/>
            <w:vAlign w:val="center"/>
          </w:tcPr>
          <w:p w14:paraId="42402A3E" w14:textId="77777777" w:rsidR="00315217" w:rsidRDefault="00315217">
            <w:pPr>
              <w:ind w:left="113" w:right="113"/>
              <w:jc w:val="center"/>
              <w:rPr>
                <w:rFonts w:ascii="Arial" w:hAnsi="Arial" w:cs="Arial"/>
                <w:sz w:val="20"/>
                <w:szCs w:val="20"/>
              </w:rPr>
            </w:pPr>
            <w:r>
              <w:rPr>
                <w:rFonts w:ascii="Arial" w:hAnsi="Arial" w:cs="Arial"/>
                <w:sz w:val="20"/>
                <w:szCs w:val="20"/>
              </w:rPr>
              <w:t>Projekt indywidualny</w:t>
            </w:r>
          </w:p>
        </w:tc>
        <w:tc>
          <w:tcPr>
            <w:tcW w:w="666" w:type="dxa"/>
            <w:tcBorders>
              <w:top w:val="single" w:sz="4" w:space="0" w:color="C0C0C0"/>
              <w:left w:val="single" w:sz="4" w:space="0" w:color="C0C0C0"/>
              <w:bottom w:val="single" w:sz="4" w:space="0" w:color="C0C0C0"/>
            </w:tcBorders>
            <w:shd w:val="clear" w:color="auto" w:fill="DBE5F1"/>
            <w:textDirection w:val="btLr"/>
            <w:vAlign w:val="center"/>
          </w:tcPr>
          <w:p w14:paraId="10D266B5" w14:textId="77777777" w:rsidR="00315217" w:rsidRDefault="00315217">
            <w:pPr>
              <w:ind w:left="113" w:right="113"/>
              <w:jc w:val="center"/>
              <w:rPr>
                <w:rFonts w:ascii="Arial" w:hAnsi="Arial" w:cs="Arial"/>
                <w:sz w:val="20"/>
                <w:szCs w:val="20"/>
              </w:rPr>
            </w:pPr>
            <w:r>
              <w:rPr>
                <w:rFonts w:ascii="Arial" w:hAnsi="Arial" w:cs="Arial"/>
                <w:sz w:val="20"/>
                <w:szCs w:val="20"/>
              </w:rPr>
              <w:t>Projekt grupowy</w:t>
            </w:r>
          </w:p>
        </w:tc>
        <w:tc>
          <w:tcPr>
            <w:tcW w:w="666" w:type="dxa"/>
            <w:tcBorders>
              <w:top w:val="single" w:sz="4" w:space="0" w:color="C0C0C0"/>
              <w:left w:val="single" w:sz="4" w:space="0" w:color="C0C0C0"/>
              <w:bottom w:val="single" w:sz="4" w:space="0" w:color="C0C0C0"/>
            </w:tcBorders>
            <w:shd w:val="clear" w:color="auto" w:fill="DBE5F1"/>
            <w:textDirection w:val="btLr"/>
            <w:vAlign w:val="center"/>
          </w:tcPr>
          <w:p w14:paraId="4B3A8CE4" w14:textId="77777777" w:rsidR="00315217" w:rsidRDefault="00315217">
            <w:pPr>
              <w:ind w:left="113" w:right="113"/>
              <w:jc w:val="center"/>
              <w:rPr>
                <w:rFonts w:ascii="Arial" w:hAnsi="Arial" w:cs="Arial"/>
                <w:sz w:val="20"/>
                <w:szCs w:val="20"/>
              </w:rPr>
            </w:pPr>
            <w:r>
              <w:rPr>
                <w:rFonts w:ascii="Arial" w:hAnsi="Arial" w:cs="Arial"/>
                <w:sz w:val="20"/>
                <w:szCs w:val="20"/>
              </w:rPr>
              <w:t>Udział w dyskusji</w:t>
            </w:r>
          </w:p>
        </w:tc>
        <w:tc>
          <w:tcPr>
            <w:tcW w:w="564" w:type="dxa"/>
            <w:tcBorders>
              <w:top w:val="single" w:sz="4" w:space="0" w:color="C0C0C0"/>
              <w:left w:val="single" w:sz="4" w:space="0" w:color="C0C0C0"/>
              <w:bottom w:val="single" w:sz="4" w:space="0" w:color="C0C0C0"/>
            </w:tcBorders>
            <w:shd w:val="clear" w:color="auto" w:fill="DBE5F1"/>
            <w:textDirection w:val="btLr"/>
            <w:vAlign w:val="center"/>
          </w:tcPr>
          <w:p w14:paraId="2E897B1E" w14:textId="77777777" w:rsidR="00315217" w:rsidRDefault="00315217">
            <w:pPr>
              <w:ind w:left="113" w:right="113"/>
              <w:jc w:val="center"/>
              <w:rPr>
                <w:rFonts w:ascii="Arial" w:hAnsi="Arial" w:cs="Arial"/>
                <w:sz w:val="20"/>
                <w:szCs w:val="20"/>
              </w:rPr>
            </w:pPr>
            <w:r>
              <w:rPr>
                <w:rFonts w:ascii="Arial" w:hAnsi="Arial" w:cs="Arial"/>
                <w:sz w:val="20"/>
                <w:szCs w:val="20"/>
              </w:rPr>
              <w:t>Referat</w:t>
            </w:r>
          </w:p>
        </w:tc>
        <w:tc>
          <w:tcPr>
            <w:tcW w:w="769" w:type="dxa"/>
            <w:tcBorders>
              <w:top w:val="single" w:sz="4" w:space="0" w:color="C0C0C0"/>
              <w:left w:val="single" w:sz="4" w:space="0" w:color="C0C0C0"/>
              <w:bottom w:val="single" w:sz="4" w:space="0" w:color="C0C0C0"/>
            </w:tcBorders>
            <w:shd w:val="clear" w:color="auto" w:fill="DBE5F1"/>
            <w:textDirection w:val="btLr"/>
            <w:vAlign w:val="center"/>
          </w:tcPr>
          <w:p w14:paraId="2148EF63" w14:textId="77777777" w:rsidR="00315217" w:rsidRDefault="00315217">
            <w:pPr>
              <w:ind w:left="113" w:right="113"/>
              <w:jc w:val="center"/>
              <w:rPr>
                <w:rFonts w:ascii="Arial" w:hAnsi="Arial" w:cs="Arial"/>
                <w:sz w:val="20"/>
                <w:szCs w:val="20"/>
              </w:rPr>
            </w:pPr>
            <w:r>
              <w:rPr>
                <w:rFonts w:ascii="Arial" w:hAnsi="Arial" w:cs="Arial"/>
                <w:sz w:val="20"/>
                <w:szCs w:val="20"/>
              </w:rPr>
              <w:t>Praca pisemna (esej)</w:t>
            </w:r>
          </w:p>
        </w:tc>
        <w:tc>
          <w:tcPr>
            <w:tcW w:w="666" w:type="dxa"/>
            <w:tcBorders>
              <w:top w:val="single" w:sz="4" w:space="0" w:color="C0C0C0"/>
              <w:left w:val="single" w:sz="4" w:space="0" w:color="C0C0C0"/>
              <w:bottom w:val="single" w:sz="4" w:space="0" w:color="C0C0C0"/>
            </w:tcBorders>
            <w:shd w:val="clear" w:color="auto" w:fill="DBE5F1"/>
            <w:textDirection w:val="btLr"/>
            <w:vAlign w:val="center"/>
          </w:tcPr>
          <w:p w14:paraId="354DF962" w14:textId="77777777" w:rsidR="00315217" w:rsidRDefault="00315217">
            <w:pPr>
              <w:ind w:left="113" w:right="113"/>
              <w:jc w:val="center"/>
              <w:rPr>
                <w:rFonts w:ascii="Arial" w:hAnsi="Arial" w:cs="Arial"/>
                <w:sz w:val="20"/>
                <w:szCs w:val="20"/>
              </w:rPr>
            </w:pPr>
            <w:r>
              <w:rPr>
                <w:rFonts w:ascii="Arial" w:hAnsi="Arial" w:cs="Arial"/>
                <w:sz w:val="20"/>
                <w:szCs w:val="20"/>
              </w:rPr>
              <w:t>Egzamin ustny</w:t>
            </w:r>
          </w:p>
        </w:tc>
        <w:tc>
          <w:tcPr>
            <w:tcW w:w="666" w:type="dxa"/>
            <w:tcBorders>
              <w:top w:val="single" w:sz="4" w:space="0" w:color="C0C0C0"/>
              <w:left w:val="single" w:sz="4" w:space="0" w:color="C0C0C0"/>
              <w:bottom w:val="single" w:sz="4" w:space="0" w:color="C0C0C0"/>
            </w:tcBorders>
            <w:shd w:val="clear" w:color="auto" w:fill="DBE5F1"/>
            <w:textDirection w:val="btLr"/>
            <w:vAlign w:val="center"/>
          </w:tcPr>
          <w:p w14:paraId="5C5CF913" w14:textId="77777777" w:rsidR="00315217" w:rsidRDefault="00315217">
            <w:pPr>
              <w:ind w:left="113" w:right="113"/>
              <w:jc w:val="center"/>
              <w:rPr>
                <w:rFonts w:ascii="Arial" w:hAnsi="Arial" w:cs="Arial"/>
                <w:sz w:val="20"/>
                <w:szCs w:val="20"/>
              </w:rPr>
            </w:pPr>
            <w:r>
              <w:rPr>
                <w:rFonts w:ascii="Arial" w:hAnsi="Arial" w:cs="Arial"/>
                <w:sz w:val="20"/>
                <w:szCs w:val="20"/>
              </w:rPr>
              <w:t>Egzamin pisemny</w:t>
            </w:r>
          </w:p>
        </w:tc>
        <w:tc>
          <w:tcPr>
            <w:tcW w:w="686" w:type="dxa"/>
            <w:tcBorders>
              <w:top w:val="single" w:sz="4" w:space="0" w:color="C0C0C0"/>
              <w:left w:val="single" w:sz="4" w:space="0" w:color="C0C0C0"/>
              <w:bottom w:val="single" w:sz="4" w:space="0" w:color="C0C0C0"/>
              <w:right w:val="single" w:sz="4" w:space="0" w:color="C0C0C0"/>
            </w:tcBorders>
            <w:shd w:val="clear" w:color="auto" w:fill="DBE5F1"/>
            <w:textDirection w:val="btLr"/>
            <w:vAlign w:val="center"/>
          </w:tcPr>
          <w:p w14:paraId="229D7D00" w14:textId="77777777" w:rsidR="00315217" w:rsidRDefault="00315217">
            <w:pPr>
              <w:ind w:left="113" w:right="113"/>
              <w:jc w:val="center"/>
            </w:pPr>
            <w:r>
              <w:rPr>
                <w:rFonts w:ascii="Arial" w:hAnsi="Arial" w:cs="Arial"/>
                <w:sz w:val="20"/>
                <w:szCs w:val="20"/>
              </w:rPr>
              <w:t>Inne</w:t>
            </w:r>
          </w:p>
        </w:tc>
      </w:tr>
      <w:tr w:rsidR="00315217" w14:paraId="3CF0DDC4" w14:textId="77777777">
        <w:trPr>
          <w:trHeight w:val="244"/>
        </w:trPr>
        <w:tc>
          <w:tcPr>
            <w:tcW w:w="962" w:type="dxa"/>
            <w:tcBorders>
              <w:top w:val="single" w:sz="4" w:space="0" w:color="C0C0C0"/>
              <w:left w:val="single" w:sz="4" w:space="0" w:color="C0C0C0"/>
              <w:bottom w:val="single" w:sz="4" w:space="0" w:color="C0C0C0"/>
            </w:tcBorders>
            <w:shd w:val="clear" w:color="auto" w:fill="DBE5F1"/>
            <w:vAlign w:val="center"/>
          </w:tcPr>
          <w:p w14:paraId="262F74AA" w14:textId="77777777" w:rsidR="00315217" w:rsidRDefault="00315217">
            <w:pPr>
              <w:pStyle w:val="Tekstdymka1"/>
              <w:jc w:val="center"/>
              <w:rPr>
                <w:rFonts w:ascii="Arial" w:hAnsi="Arial" w:cs="Arial"/>
                <w:sz w:val="22"/>
              </w:rPr>
            </w:pPr>
            <w:r>
              <w:rPr>
                <w:rFonts w:ascii="Arial" w:hAnsi="Arial" w:cs="Arial"/>
                <w:sz w:val="20"/>
                <w:szCs w:val="20"/>
              </w:rPr>
              <w:t>W01</w:t>
            </w:r>
          </w:p>
        </w:tc>
        <w:tc>
          <w:tcPr>
            <w:tcW w:w="666" w:type="dxa"/>
            <w:tcBorders>
              <w:top w:val="single" w:sz="4" w:space="0" w:color="C0C0C0"/>
              <w:left w:val="single" w:sz="4" w:space="0" w:color="C0C0C0"/>
              <w:bottom w:val="single" w:sz="4" w:space="0" w:color="C0C0C0"/>
            </w:tcBorders>
            <w:shd w:val="clear" w:color="auto" w:fill="FFFFFF"/>
          </w:tcPr>
          <w:p w14:paraId="722B00AE"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42C6D796"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6E1831B3"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54E11D2A"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28C9ECA3" w14:textId="77777777" w:rsidR="00315217" w:rsidRDefault="00315217">
            <w:pPr>
              <w:snapToGrid w:val="0"/>
              <w:rPr>
                <w:rFonts w:ascii="Arial" w:hAnsi="Arial" w:cs="Arial"/>
                <w:sz w:val="22"/>
              </w:rPr>
            </w:pPr>
            <w:r>
              <w:rPr>
                <w:rFonts w:ascii="Arial" w:hAnsi="Arial" w:cs="Arial"/>
                <w:sz w:val="22"/>
              </w:rPr>
              <w:t>x</w:t>
            </w:r>
          </w:p>
        </w:tc>
        <w:tc>
          <w:tcPr>
            <w:tcW w:w="666" w:type="dxa"/>
            <w:tcBorders>
              <w:top w:val="single" w:sz="4" w:space="0" w:color="C0C0C0"/>
              <w:left w:val="single" w:sz="4" w:space="0" w:color="C0C0C0"/>
              <w:bottom w:val="single" w:sz="4" w:space="0" w:color="C0C0C0"/>
            </w:tcBorders>
            <w:shd w:val="clear" w:color="auto" w:fill="FFFFFF"/>
          </w:tcPr>
          <w:p w14:paraId="05E66662" w14:textId="77777777" w:rsidR="00315217" w:rsidRDefault="00315217">
            <w:pPr>
              <w:snapToGrid w:val="0"/>
              <w:rPr>
                <w:rFonts w:ascii="Arial" w:hAnsi="Arial" w:cs="Arial"/>
                <w:sz w:val="22"/>
              </w:rPr>
            </w:pPr>
            <w:r>
              <w:rPr>
                <w:rFonts w:ascii="Arial" w:hAnsi="Arial" w:cs="Arial"/>
                <w:sz w:val="22"/>
              </w:rPr>
              <w:t>x</w:t>
            </w:r>
          </w:p>
        </w:tc>
        <w:tc>
          <w:tcPr>
            <w:tcW w:w="666" w:type="dxa"/>
            <w:tcBorders>
              <w:top w:val="single" w:sz="4" w:space="0" w:color="C0C0C0"/>
              <w:left w:val="single" w:sz="4" w:space="0" w:color="C0C0C0"/>
              <w:bottom w:val="single" w:sz="4" w:space="0" w:color="C0C0C0"/>
            </w:tcBorders>
            <w:shd w:val="clear" w:color="auto" w:fill="FFFFFF"/>
          </w:tcPr>
          <w:p w14:paraId="31126E5D"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2DE403A5" w14:textId="77777777" w:rsidR="00315217" w:rsidRDefault="00315217">
            <w:pPr>
              <w:snapToGrid w:val="0"/>
              <w:rPr>
                <w:rFonts w:ascii="Arial" w:hAnsi="Arial" w:cs="Arial"/>
                <w:sz w:val="22"/>
              </w:rPr>
            </w:pPr>
          </w:p>
        </w:tc>
        <w:tc>
          <w:tcPr>
            <w:tcW w:w="564" w:type="dxa"/>
            <w:tcBorders>
              <w:top w:val="single" w:sz="4" w:space="0" w:color="C0C0C0"/>
              <w:left w:val="single" w:sz="4" w:space="0" w:color="C0C0C0"/>
              <w:bottom w:val="single" w:sz="4" w:space="0" w:color="C0C0C0"/>
            </w:tcBorders>
            <w:shd w:val="clear" w:color="auto" w:fill="FFFFFF"/>
          </w:tcPr>
          <w:p w14:paraId="62431CDC" w14:textId="77777777" w:rsidR="00315217" w:rsidRDefault="00315217">
            <w:pPr>
              <w:snapToGrid w:val="0"/>
              <w:rPr>
                <w:rFonts w:ascii="Arial" w:hAnsi="Arial" w:cs="Arial"/>
                <w:sz w:val="22"/>
              </w:rPr>
            </w:pPr>
          </w:p>
        </w:tc>
        <w:tc>
          <w:tcPr>
            <w:tcW w:w="769" w:type="dxa"/>
            <w:tcBorders>
              <w:top w:val="single" w:sz="4" w:space="0" w:color="C0C0C0"/>
              <w:left w:val="single" w:sz="4" w:space="0" w:color="C0C0C0"/>
              <w:bottom w:val="single" w:sz="4" w:space="0" w:color="C0C0C0"/>
            </w:tcBorders>
            <w:shd w:val="clear" w:color="auto" w:fill="FFFFFF"/>
          </w:tcPr>
          <w:p w14:paraId="49E398E2"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16287F21"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5BE93A62" w14:textId="77777777" w:rsidR="00315217" w:rsidRDefault="00315217">
            <w:pPr>
              <w:snapToGrid w:val="0"/>
              <w:rPr>
                <w:rFonts w:ascii="Arial" w:hAnsi="Arial" w:cs="Arial"/>
                <w:sz w:val="22"/>
              </w:rPr>
            </w:pPr>
          </w:p>
        </w:tc>
        <w:tc>
          <w:tcPr>
            <w:tcW w:w="686" w:type="dxa"/>
            <w:tcBorders>
              <w:top w:val="single" w:sz="4" w:space="0" w:color="C0C0C0"/>
              <w:left w:val="single" w:sz="4" w:space="0" w:color="C0C0C0"/>
              <w:bottom w:val="single" w:sz="4" w:space="0" w:color="C0C0C0"/>
              <w:right w:val="single" w:sz="4" w:space="0" w:color="C0C0C0"/>
            </w:tcBorders>
            <w:shd w:val="clear" w:color="auto" w:fill="FFFFFF"/>
          </w:tcPr>
          <w:p w14:paraId="384BA73E" w14:textId="77777777" w:rsidR="00315217" w:rsidRDefault="00315217">
            <w:pPr>
              <w:snapToGrid w:val="0"/>
              <w:rPr>
                <w:rFonts w:ascii="Arial" w:hAnsi="Arial" w:cs="Arial"/>
                <w:sz w:val="22"/>
              </w:rPr>
            </w:pPr>
          </w:p>
        </w:tc>
      </w:tr>
      <w:tr w:rsidR="00315217" w14:paraId="530F0060" w14:textId="77777777">
        <w:trPr>
          <w:trHeight w:val="259"/>
        </w:trPr>
        <w:tc>
          <w:tcPr>
            <w:tcW w:w="962" w:type="dxa"/>
            <w:tcBorders>
              <w:top w:val="single" w:sz="4" w:space="0" w:color="C0C0C0"/>
              <w:left w:val="single" w:sz="4" w:space="0" w:color="C0C0C0"/>
              <w:bottom w:val="single" w:sz="4" w:space="0" w:color="C0C0C0"/>
            </w:tcBorders>
            <w:shd w:val="clear" w:color="auto" w:fill="DBE5F1"/>
            <w:vAlign w:val="center"/>
          </w:tcPr>
          <w:p w14:paraId="5CBA545D" w14:textId="77777777" w:rsidR="00315217" w:rsidRDefault="00315217">
            <w:pPr>
              <w:jc w:val="center"/>
              <w:rPr>
                <w:rFonts w:ascii="Arial" w:hAnsi="Arial" w:cs="Arial"/>
                <w:sz w:val="22"/>
              </w:rPr>
            </w:pPr>
            <w:r>
              <w:rPr>
                <w:rFonts w:ascii="Arial" w:hAnsi="Arial" w:cs="Arial"/>
                <w:sz w:val="20"/>
                <w:szCs w:val="20"/>
              </w:rPr>
              <w:t>W02</w:t>
            </w:r>
          </w:p>
        </w:tc>
        <w:tc>
          <w:tcPr>
            <w:tcW w:w="666" w:type="dxa"/>
            <w:tcBorders>
              <w:top w:val="single" w:sz="4" w:space="0" w:color="C0C0C0"/>
              <w:left w:val="single" w:sz="4" w:space="0" w:color="C0C0C0"/>
              <w:bottom w:val="single" w:sz="4" w:space="0" w:color="C0C0C0"/>
            </w:tcBorders>
            <w:shd w:val="clear" w:color="auto" w:fill="FFFFFF"/>
          </w:tcPr>
          <w:p w14:paraId="34B3F2EB"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7D34F5C7"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0B4020A7"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1D7B270A"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43297084" w14:textId="77777777" w:rsidR="00315217" w:rsidRDefault="00315217">
            <w:pPr>
              <w:snapToGrid w:val="0"/>
              <w:rPr>
                <w:rFonts w:ascii="Arial" w:hAnsi="Arial" w:cs="Arial"/>
                <w:sz w:val="22"/>
              </w:rPr>
            </w:pPr>
            <w:r>
              <w:rPr>
                <w:rFonts w:ascii="Arial" w:hAnsi="Arial" w:cs="Arial"/>
                <w:sz w:val="22"/>
              </w:rPr>
              <w:t>x</w:t>
            </w:r>
          </w:p>
        </w:tc>
        <w:tc>
          <w:tcPr>
            <w:tcW w:w="666" w:type="dxa"/>
            <w:tcBorders>
              <w:top w:val="single" w:sz="4" w:space="0" w:color="C0C0C0"/>
              <w:left w:val="single" w:sz="4" w:space="0" w:color="C0C0C0"/>
              <w:bottom w:val="single" w:sz="4" w:space="0" w:color="C0C0C0"/>
            </w:tcBorders>
            <w:shd w:val="clear" w:color="auto" w:fill="FFFFFF"/>
          </w:tcPr>
          <w:p w14:paraId="43BF0DDE" w14:textId="77777777" w:rsidR="00315217" w:rsidRDefault="00315217">
            <w:pPr>
              <w:snapToGrid w:val="0"/>
              <w:rPr>
                <w:rFonts w:ascii="Arial" w:hAnsi="Arial" w:cs="Arial"/>
                <w:sz w:val="22"/>
              </w:rPr>
            </w:pPr>
            <w:r>
              <w:rPr>
                <w:rFonts w:ascii="Arial" w:hAnsi="Arial" w:cs="Arial"/>
                <w:sz w:val="22"/>
              </w:rPr>
              <w:t>x</w:t>
            </w:r>
          </w:p>
        </w:tc>
        <w:tc>
          <w:tcPr>
            <w:tcW w:w="666" w:type="dxa"/>
            <w:tcBorders>
              <w:top w:val="single" w:sz="4" w:space="0" w:color="C0C0C0"/>
              <w:left w:val="single" w:sz="4" w:space="0" w:color="C0C0C0"/>
              <w:bottom w:val="single" w:sz="4" w:space="0" w:color="C0C0C0"/>
            </w:tcBorders>
            <w:shd w:val="clear" w:color="auto" w:fill="FFFFFF"/>
          </w:tcPr>
          <w:p w14:paraId="4F904CB7"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06971CD3" w14:textId="77777777" w:rsidR="00315217" w:rsidRDefault="00315217">
            <w:pPr>
              <w:snapToGrid w:val="0"/>
              <w:rPr>
                <w:rFonts w:ascii="Arial" w:hAnsi="Arial" w:cs="Arial"/>
                <w:sz w:val="22"/>
              </w:rPr>
            </w:pPr>
          </w:p>
        </w:tc>
        <w:tc>
          <w:tcPr>
            <w:tcW w:w="564" w:type="dxa"/>
            <w:tcBorders>
              <w:top w:val="single" w:sz="4" w:space="0" w:color="C0C0C0"/>
              <w:left w:val="single" w:sz="4" w:space="0" w:color="C0C0C0"/>
              <w:bottom w:val="single" w:sz="4" w:space="0" w:color="C0C0C0"/>
            </w:tcBorders>
            <w:shd w:val="clear" w:color="auto" w:fill="FFFFFF"/>
          </w:tcPr>
          <w:p w14:paraId="2A1F701D" w14:textId="77777777" w:rsidR="00315217" w:rsidRDefault="00315217">
            <w:pPr>
              <w:snapToGrid w:val="0"/>
              <w:rPr>
                <w:rFonts w:ascii="Arial" w:hAnsi="Arial" w:cs="Arial"/>
                <w:sz w:val="22"/>
              </w:rPr>
            </w:pPr>
          </w:p>
        </w:tc>
        <w:tc>
          <w:tcPr>
            <w:tcW w:w="769" w:type="dxa"/>
            <w:tcBorders>
              <w:top w:val="single" w:sz="4" w:space="0" w:color="C0C0C0"/>
              <w:left w:val="single" w:sz="4" w:space="0" w:color="C0C0C0"/>
              <w:bottom w:val="single" w:sz="4" w:space="0" w:color="C0C0C0"/>
            </w:tcBorders>
            <w:shd w:val="clear" w:color="auto" w:fill="FFFFFF"/>
          </w:tcPr>
          <w:p w14:paraId="03EFCA41"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5F96A722"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5B95CD12" w14:textId="77777777" w:rsidR="00315217" w:rsidRDefault="00315217">
            <w:pPr>
              <w:snapToGrid w:val="0"/>
              <w:rPr>
                <w:rFonts w:ascii="Arial" w:hAnsi="Arial" w:cs="Arial"/>
                <w:sz w:val="22"/>
              </w:rPr>
            </w:pPr>
          </w:p>
        </w:tc>
        <w:tc>
          <w:tcPr>
            <w:tcW w:w="686" w:type="dxa"/>
            <w:tcBorders>
              <w:top w:val="single" w:sz="4" w:space="0" w:color="C0C0C0"/>
              <w:left w:val="single" w:sz="4" w:space="0" w:color="C0C0C0"/>
              <w:bottom w:val="single" w:sz="4" w:space="0" w:color="C0C0C0"/>
              <w:right w:val="single" w:sz="4" w:space="0" w:color="C0C0C0"/>
            </w:tcBorders>
            <w:shd w:val="clear" w:color="auto" w:fill="FFFFFF"/>
          </w:tcPr>
          <w:p w14:paraId="5220BBB2" w14:textId="77777777" w:rsidR="00315217" w:rsidRDefault="00315217">
            <w:pPr>
              <w:snapToGrid w:val="0"/>
              <w:rPr>
                <w:rFonts w:ascii="Arial" w:hAnsi="Arial" w:cs="Arial"/>
                <w:sz w:val="22"/>
              </w:rPr>
            </w:pPr>
          </w:p>
        </w:tc>
      </w:tr>
      <w:tr w:rsidR="00315217" w14:paraId="1477D29C" w14:textId="77777777">
        <w:trPr>
          <w:trHeight w:val="259"/>
        </w:trPr>
        <w:tc>
          <w:tcPr>
            <w:tcW w:w="962" w:type="dxa"/>
            <w:tcBorders>
              <w:left w:val="single" w:sz="4" w:space="0" w:color="C0C0C0"/>
              <w:bottom w:val="single" w:sz="4" w:space="0" w:color="C0C0C0"/>
            </w:tcBorders>
            <w:shd w:val="clear" w:color="auto" w:fill="DBE5F1"/>
            <w:vAlign w:val="center"/>
          </w:tcPr>
          <w:p w14:paraId="05735E18" w14:textId="77777777" w:rsidR="00315217" w:rsidRDefault="00315217">
            <w:pPr>
              <w:jc w:val="center"/>
              <w:rPr>
                <w:rFonts w:ascii="Arial" w:hAnsi="Arial" w:cs="Arial"/>
                <w:sz w:val="22"/>
              </w:rPr>
            </w:pPr>
            <w:r>
              <w:rPr>
                <w:rFonts w:ascii="Arial" w:hAnsi="Arial" w:cs="Arial"/>
                <w:sz w:val="20"/>
                <w:szCs w:val="20"/>
              </w:rPr>
              <w:t>W03</w:t>
            </w:r>
          </w:p>
        </w:tc>
        <w:tc>
          <w:tcPr>
            <w:tcW w:w="666" w:type="dxa"/>
            <w:tcBorders>
              <w:left w:val="single" w:sz="4" w:space="0" w:color="C0C0C0"/>
              <w:bottom w:val="single" w:sz="4" w:space="0" w:color="C0C0C0"/>
            </w:tcBorders>
            <w:shd w:val="clear" w:color="auto" w:fill="FFFFFF"/>
          </w:tcPr>
          <w:p w14:paraId="13CB595B" w14:textId="77777777" w:rsidR="00315217" w:rsidRDefault="00315217">
            <w:pPr>
              <w:snapToGrid w:val="0"/>
              <w:rPr>
                <w:rFonts w:ascii="Arial" w:hAnsi="Arial" w:cs="Arial"/>
                <w:sz w:val="22"/>
              </w:rPr>
            </w:pPr>
          </w:p>
        </w:tc>
        <w:tc>
          <w:tcPr>
            <w:tcW w:w="666" w:type="dxa"/>
            <w:tcBorders>
              <w:left w:val="single" w:sz="4" w:space="0" w:color="C0C0C0"/>
              <w:bottom w:val="single" w:sz="4" w:space="0" w:color="C0C0C0"/>
            </w:tcBorders>
            <w:shd w:val="clear" w:color="auto" w:fill="FFFFFF"/>
          </w:tcPr>
          <w:p w14:paraId="6D9C8D39" w14:textId="77777777" w:rsidR="00315217" w:rsidRDefault="00315217">
            <w:pPr>
              <w:snapToGrid w:val="0"/>
              <w:rPr>
                <w:rFonts w:ascii="Arial" w:hAnsi="Arial" w:cs="Arial"/>
                <w:sz w:val="22"/>
              </w:rPr>
            </w:pPr>
          </w:p>
        </w:tc>
        <w:tc>
          <w:tcPr>
            <w:tcW w:w="666" w:type="dxa"/>
            <w:tcBorders>
              <w:left w:val="single" w:sz="4" w:space="0" w:color="C0C0C0"/>
              <w:bottom w:val="single" w:sz="4" w:space="0" w:color="C0C0C0"/>
            </w:tcBorders>
            <w:shd w:val="clear" w:color="auto" w:fill="FFFFFF"/>
          </w:tcPr>
          <w:p w14:paraId="675E05EE" w14:textId="77777777" w:rsidR="00315217" w:rsidRDefault="00315217">
            <w:pPr>
              <w:snapToGrid w:val="0"/>
              <w:rPr>
                <w:rFonts w:ascii="Arial" w:hAnsi="Arial" w:cs="Arial"/>
                <w:sz w:val="22"/>
              </w:rPr>
            </w:pPr>
          </w:p>
        </w:tc>
        <w:tc>
          <w:tcPr>
            <w:tcW w:w="666" w:type="dxa"/>
            <w:tcBorders>
              <w:left w:val="single" w:sz="4" w:space="0" w:color="C0C0C0"/>
              <w:bottom w:val="single" w:sz="4" w:space="0" w:color="C0C0C0"/>
            </w:tcBorders>
            <w:shd w:val="clear" w:color="auto" w:fill="FFFFFF"/>
          </w:tcPr>
          <w:p w14:paraId="2FC17F8B" w14:textId="77777777" w:rsidR="00315217" w:rsidRDefault="00315217">
            <w:pPr>
              <w:snapToGrid w:val="0"/>
              <w:rPr>
                <w:rFonts w:ascii="Arial" w:hAnsi="Arial" w:cs="Arial"/>
                <w:sz w:val="22"/>
              </w:rPr>
            </w:pPr>
          </w:p>
        </w:tc>
        <w:tc>
          <w:tcPr>
            <w:tcW w:w="666" w:type="dxa"/>
            <w:tcBorders>
              <w:left w:val="single" w:sz="4" w:space="0" w:color="C0C0C0"/>
              <w:bottom w:val="single" w:sz="4" w:space="0" w:color="C0C0C0"/>
            </w:tcBorders>
            <w:shd w:val="clear" w:color="auto" w:fill="FFFFFF"/>
          </w:tcPr>
          <w:p w14:paraId="7BA43DEA" w14:textId="77777777" w:rsidR="00315217" w:rsidRDefault="00315217">
            <w:pPr>
              <w:snapToGrid w:val="0"/>
              <w:rPr>
                <w:rFonts w:ascii="Arial" w:hAnsi="Arial" w:cs="Arial"/>
                <w:sz w:val="22"/>
              </w:rPr>
            </w:pPr>
            <w:r>
              <w:rPr>
                <w:rFonts w:ascii="Arial" w:hAnsi="Arial" w:cs="Arial"/>
                <w:sz w:val="22"/>
              </w:rPr>
              <w:t>x</w:t>
            </w:r>
          </w:p>
        </w:tc>
        <w:tc>
          <w:tcPr>
            <w:tcW w:w="666" w:type="dxa"/>
            <w:tcBorders>
              <w:left w:val="single" w:sz="4" w:space="0" w:color="C0C0C0"/>
              <w:bottom w:val="single" w:sz="4" w:space="0" w:color="C0C0C0"/>
            </w:tcBorders>
            <w:shd w:val="clear" w:color="auto" w:fill="FFFFFF"/>
          </w:tcPr>
          <w:p w14:paraId="61FBD35E" w14:textId="77777777" w:rsidR="00315217" w:rsidRDefault="00315217">
            <w:pPr>
              <w:snapToGrid w:val="0"/>
              <w:rPr>
                <w:rFonts w:ascii="Arial" w:hAnsi="Arial" w:cs="Arial"/>
                <w:sz w:val="22"/>
              </w:rPr>
            </w:pPr>
            <w:r>
              <w:rPr>
                <w:rFonts w:ascii="Arial" w:hAnsi="Arial" w:cs="Arial"/>
                <w:sz w:val="22"/>
              </w:rPr>
              <w:t>x</w:t>
            </w:r>
          </w:p>
        </w:tc>
        <w:tc>
          <w:tcPr>
            <w:tcW w:w="666" w:type="dxa"/>
            <w:tcBorders>
              <w:left w:val="single" w:sz="4" w:space="0" w:color="C0C0C0"/>
              <w:bottom w:val="single" w:sz="4" w:space="0" w:color="C0C0C0"/>
            </w:tcBorders>
            <w:shd w:val="clear" w:color="auto" w:fill="FFFFFF"/>
          </w:tcPr>
          <w:p w14:paraId="0A4F7224" w14:textId="77777777" w:rsidR="00315217" w:rsidRDefault="00315217">
            <w:pPr>
              <w:snapToGrid w:val="0"/>
              <w:rPr>
                <w:rFonts w:ascii="Arial" w:hAnsi="Arial" w:cs="Arial"/>
                <w:sz w:val="22"/>
              </w:rPr>
            </w:pPr>
          </w:p>
        </w:tc>
        <w:tc>
          <w:tcPr>
            <w:tcW w:w="666" w:type="dxa"/>
            <w:tcBorders>
              <w:left w:val="single" w:sz="4" w:space="0" w:color="C0C0C0"/>
              <w:bottom w:val="single" w:sz="4" w:space="0" w:color="C0C0C0"/>
            </w:tcBorders>
            <w:shd w:val="clear" w:color="auto" w:fill="FFFFFF"/>
          </w:tcPr>
          <w:p w14:paraId="5AE48A43" w14:textId="77777777" w:rsidR="00315217" w:rsidRDefault="00315217">
            <w:pPr>
              <w:snapToGrid w:val="0"/>
              <w:rPr>
                <w:rFonts w:ascii="Arial" w:hAnsi="Arial" w:cs="Arial"/>
                <w:sz w:val="22"/>
              </w:rPr>
            </w:pPr>
          </w:p>
        </w:tc>
        <w:tc>
          <w:tcPr>
            <w:tcW w:w="564" w:type="dxa"/>
            <w:tcBorders>
              <w:left w:val="single" w:sz="4" w:space="0" w:color="C0C0C0"/>
              <w:bottom w:val="single" w:sz="4" w:space="0" w:color="C0C0C0"/>
            </w:tcBorders>
            <w:shd w:val="clear" w:color="auto" w:fill="FFFFFF"/>
          </w:tcPr>
          <w:p w14:paraId="50F40DEB" w14:textId="77777777" w:rsidR="00315217" w:rsidRDefault="00315217">
            <w:pPr>
              <w:snapToGrid w:val="0"/>
              <w:rPr>
                <w:rFonts w:ascii="Arial" w:hAnsi="Arial" w:cs="Arial"/>
                <w:sz w:val="22"/>
              </w:rPr>
            </w:pPr>
          </w:p>
        </w:tc>
        <w:tc>
          <w:tcPr>
            <w:tcW w:w="769" w:type="dxa"/>
            <w:tcBorders>
              <w:left w:val="single" w:sz="4" w:space="0" w:color="C0C0C0"/>
              <w:bottom w:val="single" w:sz="4" w:space="0" w:color="C0C0C0"/>
            </w:tcBorders>
            <w:shd w:val="clear" w:color="auto" w:fill="FFFFFF"/>
          </w:tcPr>
          <w:p w14:paraId="77A52294" w14:textId="77777777" w:rsidR="00315217" w:rsidRDefault="00315217">
            <w:pPr>
              <w:snapToGrid w:val="0"/>
              <w:rPr>
                <w:rFonts w:ascii="Arial" w:hAnsi="Arial" w:cs="Arial"/>
                <w:sz w:val="22"/>
              </w:rPr>
            </w:pPr>
          </w:p>
        </w:tc>
        <w:tc>
          <w:tcPr>
            <w:tcW w:w="666" w:type="dxa"/>
            <w:tcBorders>
              <w:left w:val="single" w:sz="4" w:space="0" w:color="C0C0C0"/>
              <w:bottom w:val="single" w:sz="4" w:space="0" w:color="C0C0C0"/>
            </w:tcBorders>
            <w:shd w:val="clear" w:color="auto" w:fill="FFFFFF"/>
          </w:tcPr>
          <w:p w14:paraId="007DCDA8" w14:textId="77777777" w:rsidR="00315217" w:rsidRDefault="00315217">
            <w:pPr>
              <w:snapToGrid w:val="0"/>
              <w:rPr>
                <w:rFonts w:ascii="Arial" w:hAnsi="Arial" w:cs="Arial"/>
                <w:sz w:val="22"/>
              </w:rPr>
            </w:pPr>
          </w:p>
        </w:tc>
        <w:tc>
          <w:tcPr>
            <w:tcW w:w="666" w:type="dxa"/>
            <w:tcBorders>
              <w:left w:val="single" w:sz="4" w:space="0" w:color="C0C0C0"/>
              <w:bottom w:val="single" w:sz="4" w:space="0" w:color="C0C0C0"/>
            </w:tcBorders>
            <w:shd w:val="clear" w:color="auto" w:fill="FFFFFF"/>
          </w:tcPr>
          <w:p w14:paraId="450EA2D7" w14:textId="77777777" w:rsidR="00315217" w:rsidRDefault="00315217">
            <w:pPr>
              <w:snapToGrid w:val="0"/>
              <w:rPr>
                <w:rFonts w:ascii="Arial" w:hAnsi="Arial" w:cs="Arial"/>
                <w:sz w:val="22"/>
              </w:rPr>
            </w:pPr>
          </w:p>
        </w:tc>
        <w:tc>
          <w:tcPr>
            <w:tcW w:w="686" w:type="dxa"/>
            <w:tcBorders>
              <w:left w:val="single" w:sz="4" w:space="0" w:color="C0C0C0"/>
              <w:bottom w:val="single" w:sz="4" w:space="0" w:color="C0C0C0"/>
              <w:right w:val="single" w:sz="4" w:space="0" w:color="C0C0C0"/>
            </w:tcBorders>
            <w:shd w:val="clear" w:color="auto" w:fill="FFFFFF"/>
          </w:tcPr>
          <w:p w14:paraId="3DD355C9" w14:textId="77777777" w:rsidR="00315217" w:rsidRDefault="00315217">
            <w:pPr>
              <w:snapToGrid w:val="0"/>
              <w:rPr>
                <w:rFonts w:ascii="Arial" w:hAnsi="Arial" w:cs="Arial"/>
                <w:sz w:val="22"/>
              </w:rPr>
            </w:pPr>
          </w:p>
        </w:tc>
      </w:tr>
      <w:tr w:rsidR="00315217" w14:paraId="5939769D" w14:textId="77777777">
        <w:trPr>
          <w:trHeight w:val="244"/>
        </w:trPr>
        <w:tc>
          <w:tcPr>
            <w:tcW w:w="962" w:type="dxa"/>
            <w:tcBorders>
              <w:top w:val="single" w:sz="4" w:space="0" w:color="C0C0C0"/>
              <w:left w:val="single" w:sz="4" w:space="0" w:color="C0C0C0"/>
              <w:bottom w:val="single" w:sz="4" w:space="0" w:color="C0C0C0"/>
            </w:tcBorders>
            <w:shd w:val="clear" w:color="auto" w:fill="DBE5F1"/>
            <w:vAlign w:val="center"/>
          </w:tcPr>
          <w:p w14:paraId="01A6CC39" w14:textId="77777777" w:rsidR="00315217" w:rsidRDefault="00315217">
            <w:pPr>
              <w:jc w:val="center"/>
              <w:rPr>
                <w:rFonts w:ascii="Arial" w:hAnsi="Arial" w:cs="Arial"/>
                <w:sz w:val="22"/>
              </w:rPr>
            </w:pPr>
            <w:r>
              <w:rPr>
                <w:rFonts w:ascii="Arial" w:hAnsi="Arial" w:cs="Arial"/>
                <w:sz w:val="20"/>
                <w:szCs w:val="20"/>
              </w:rPr>
              <w:t>U01</w:t>
            </w:r>
          </w:p>
        </w:tc>
        <w:tc>
          <w:tcPr>
            <w:tcW w:w="666" w:type="dxa"/>
            <w:tcBorders>
              <w:top w:val="single" w:sz="4" w:space="0" w:color="C0C0C0"/>
              <w:left w:val="single" w:sz="4" w:space="0" w:color="C0C0C0"/>
              <w:bottom w:val="single" w:sz="4" w:space="0" w:color="C0C0C0"/>
            </w:tcBorders>
            <w:shd w:val="clear" w:color="auto" w:fill="FFFFFF"/>
          </w:tcPr>
          <w:p w14:paraId="1A81F0B1"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717AAFBA"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56EE48EE"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2908EB2C"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79186DCF" w14:textId="77777777" w:rsidR="00315217" w:rsidRDefault="00315217">
            <w:pPr>
              <w:snapToGrid w:val="0"/>
              <w:rPr>
                <w:rFonts w:ascii="Arial" w:hAnsi="Arial" w:cs="Arial"/>
                <w:sz w:val="22"/>
              </w:rPr>
            </w:pPr>
            <w:r>
              <w:rPr>
                <w:rFonts w:ascii="Arial" w:hAnsi="Arial" w:cs="Arial"/>
                <w:sz w:val="22"/>
              </w:rPr>
              <w:t>x</w:t>
            </w:r>
          </w:p>
        </w:tc>
        <w:tc>
          <w:tcPr>
            <w:tcW w:w="666" w:type="dxa"/>
            <w:tcBorders>
              <w:top w:val="single" w:sz="4" w:space="0" w:color="C0C0C0"/>
              <w:left w:val="single" w:sz="4" w:space="0" w:color="C0C0C0"/>
              <w:bottom w:val="single" w:sz="4" w:space="0" w:color="C0C0C0"/>
            </w:tcBorders>
            <w:shd w:val="clear" w:color="auto" w:fill="FFFFFF"/>
          </w:tcPr>
          <w:p w14:paraId="2476C52A" w14:textId="77777777" w:rsidR="00315217" w:rsidRDefault="00315217">
            <w:pPr>
              <w:snapToGrid w:val="0"/>
              <w:rPr>
                <w:rFonts w:ascii="Arial" w:hAnsi="Arial" w:cs="Arial"/>
                <w:sz w:val="22"/>
              </w:rPr>
            </w:pPr>
            <w:r>
              <w:rPr>
                <w:rFonts w:ascii="Arial" w:hAnsi="Arial" w:cs="Arial"/>
                <w:sz w:val="22"/>
              </w:rPr>
              <w:t>x</w:t>
            </w:r>
          </w:p>
        </w:tc>
        <w:tc>
          <w:tcPr>
            <w:tcW w:w="666" w:type="dxa"/>
            <w:tcBorders>
              <w:top w:val="single" w:sz="4" w:space="0" w:color="C0C0C0"/>
              <w:left w:val="single" w:sz="4" w:space="0" w:color="C0C0C0"/>
              <w:bottom w:val="single" w:sz="4" w:space="0" w:color="C0C0C0"/>
            </w:tcBorders>
            <w:shd w:val="clear" w:color="auto" w:fill="FFFFFF"/>
          </w:tcPr>
          <w:p w14:paraId="121FD38A"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38E324A0" w14:textId="77777777" w:rsidR="00315217" w:rsidRDefault="00315217">
            <w:pPr>
              <w:snapToGrid w:val="0"/>
              <w:rPr>
                <w:rFonts w:ascii="Arial" w:hAnsi="Arial" w:cs="Arial"/>
                <w:sz w:val="22"/>
              </w:rPr>
            </w:pPr>
            <w:r>
              <w:rPr>
                <w:rFonts w:ascii="Arial" w:hAnsi="Arial" w:cs="Arial"/>
                <w:sz w:val="22"/>
              </w:rPr>
              <w:t>x</w:t>
            </w:r>
          </w:p>
        </w:tc>
        <w:tc>
          <w:tcPr>
            <w:tcW w:w="564" w:type="dxa"/>
            <w:tcBorders>
              <w:top w:val="single" w:sz="4" w:space="0" w:color="C0C0C0"/>
              <w:left w:val="single" w:sz="4" w:space="0" w:color="C0C0C0"/>
              <w:bottom w:val="single" w:sz="4" w:space="0" w:color="C0C0C0"/>
            </w:tcBorders>
            <w:shd w:val="clear" w:color="auto" w:fill="FFFFFF"/>
          </w:tcPr>
          <w:p w14:paraId="1FE2DD96" w14:textId="77777777" w:rsidR="00315217" w:rsidRDefault="00315217">
            <w:pPr>
              <w:snapToGrid w:val="0"/>
              <w:rPr>
                <w:rFonts w:ascii="Arial" w:hAnsi="Arial" w:cs="Arial"/>
                <w:sz w:val="22"/>
              </w:rPr>
            </w:pPr>
          </w:p>
        </w:tc>
        <w:tc>
          <w:tcPr>
            <w:tcW w:w="769" w:type="dxa"/>
            <w:tcBorders>
              <w:top w:val="single" w:sz="4" w:space="0" w:color="C0C0C0"/>
              <w:left w:val="single" w:sz="4" w:space="0" w:color="C0C0C0"/>
              <w:bottom w:val="single" w:sz="4" w:space="0" w:color="C0C0C0"/>
            </w:tcBorders>
            <w:shd w:val="clear" w:color="auto" w:fill="FFFFFF"/>
          </w:tcPr>
          <w:p w14:paraId="27357532"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07F023C8"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4BDB5498" w14:textId="77777777" w:rsidR="00315217" w:rsidRDefault="00315217">
            <w:pPr>
              <w:snapToGrid w:val="0"/>
              <w:rPr>
                <w:rFonts w:ascii="Arial" w:hAnsi="Arial" w:cs="Arial"/>
                <w:sz w:val="22"/>
              </w:rPr>
            </w:pPr>
          </w:p>
        </w:tc>
        <w:tc>
          <w:tcPr>
            <w:tcW w:w="686" w:type="dxa"/>
            <w:tcBorders>
              <w:top w:val="single" w:sz="4" w:space="0" w:color="C0C0C0"/>
              <w:left w:val="single" w:sz="4" w:space="0" w:color="C0C0C0"/>
              <w:bottom w:val="single" w:sz="4" w:space="0" w:color="C0C0C0"/>
              <w:right w:val="single" w:sz="4" w:space="0" w:color="C0C0C0"/>
            </w:tcBorders>
            <w:shd w:val="clear" w:color="auto" w:fill="FFFFFF"/>
          </w:tcPr>
          <w:p w14:paraId="2916C19D" w14:textId="77777777" w:rsidR="00315217" w:rsidRDefault="00315217">
            <w:pPr>
              <w:snapToGrid w:val="0"/>
              <w:rPr>
                <w:rFonts w:ascii="Arial" w:hAnsi="Arial" w:cs="Arial"/>
                <w:sz w:val="22"/>
              </w:rPr>
            </w:pPr>
          </w:p>
        </w:tc>
      </w:tr>
      <w:tr w:rsidR="00315217" w14:paraId="1C2A2CFC" w14:textId="77777777">
        <w:trPr>
          <w:trHeight w:val="259"/>
        </w:trPr>
        <w:tc>
          <w:tcPr>
            <w:tcW w:w="962" w:type="dxa"/>
            <w:tcBorders>
              <w:top w:val="single" w:sz="4" w:space="0" w:color="C0C0C0"/>
              <w:left w:val="single" w:sz="4" w:space="0" w:color="C0C0C0"/>
              <w:bottom w:val="single" w:sz="4" w:space="0" w:color="C0C0C0"/>
            </w:tcBorders>
            <w:shd w:val="clear" w:color="auto" w:fill="DBE5F1"/>
            <w:vAlign w:val="center"/>
          </w:tcPr>
          <w:p w14:paraId="301A72B7" w14:textId="77777777" w:rsidR="00315217" w:rsidRDefault="00315217">
            <w:pPr>
              <w:jc w:val="center"/>
              <w:rPr>
                <w:rFonts w:ascii="Arial" w:hAnsi="Arial" w:cs="Arial"/>
                <w:sz w:val="22"/>
              </w:rPr>
            </w:pPr>
            <w:r>
              <w:rPr>
                <w:rFonts w:ascii="Arial" w:hAnsi="Arial" w:cs="Arial"/>
                <w:sz w:val="20"/>
                <w:szCs w:val="20"/>
              </w:rPr>
              <w:t>U02</w:t>
            </w:r>
          </w:p>
        </w:tc>
        <w:tc>
          <w:tcPr>
            <w:tcW w:w="666" w:type="dxa"/>
            <w:tcBorders>
              <w:top w:val="single" w:sz="4" w:space="0" w:color="C0C0C0"/>
              <w:left w:val="single" w:sz="4" w:space="0" w:color="C0C0C0"/>
              <w:bottom w:val="single" w:sz="4" w:space="0" w:color="C0C0C0"/>
            </w:tcBorders>
            <w:shd w:val="clear" w:color="auto" w:fill="FFFFFF"/>
          </w:tcPr>
          <w:p w14:paraId="74869460"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187F57B8"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54738AF4"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46ABBD8F"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7817EA0E" w14:textId="77777777" w:rsidR="00315217" w:rsidRDefault="00315217">
            <w:pPr>
              <w:snapToGrid w:val="0"/>
              <w:rPr>
                <w:rFonts w:ascii="Arial" w:hAnsi="Arial" w:cs="Arial"/>
                <w:sz w:val="22"/>
              </w:rPr>
            </w:pPr>
            <w:r>
              <w:rPr>
                <w:rFonts w:ascii="Arial" w:hAnsi="Arial" w:cs="Arial"/>
                <w:sz w:val="22"/>
              </w:rPr>
              <w:t>x</w:t>
            </w:r>
          </w:p>
        </w:tc>
        <w:tc>
          <w:tcPr>
            <w:tcW w:w="666" w:type="dxa"/>
            <w:tcBorders>
              <w:top w:val="single" w:sz="4" w:space="0" w:color="C0C0C0"/>
              <w:left w:val="single" w:sz="4" w:space="0" w:color="C0C0C0"/>
              <w:bottom w:val="single" w:sz="4" w:space="0" w:color="C0C0C0"/>
            </w:tcBorders>
            <w:shd w:val="clear" w:color="auto" w:fill="FFFFFF"/>
          </w:tcPr>
          <w:p w14:paraId="060E7EBC" w14:textId="77777777" w:rsidR="00315217" w:rsidRDefault="00315217">
            <w:pPr>
              <w:snapToGrid w:val="0"/>
              <w:rPr>
                <w:rFonts w:ascii="Arial" w:hAnsi="Arial" w:cs="Arial"/>
                <w:sz w:val="22"/>
              </w:rPr>
            </w:pPr>
            <w:r>
              <w:rPr>
                <w:rFonts w:ascii="Arial" w:hAnsi="Arial" w:cs="Arial"/>
                <w:sz w:val="22"/>
              </w:rPr>
              <w:t>x</w:t>
            </w:r>
          </w:p>
        </w:tc>
        <w:tc>
          <w:tcPr>
            <w:tcW w:w="666" w:type="dxa"/>
            <w:tcBorders>
              <w:top w:val="single" w:sz="4" w:space="0" w:color="C0C0C0"/>
              <w:left w:val="single" w:sz="4" w:space="0" w:color="C0C0C0"/>
              <w:bottom w:val="single" w:sz="4" w:space="0" w:color="C0C0C0"/>
            </w:tcBorders>
            <w:shd w:val="clear" w:color="auto" w:fill="FFFFFF"/>
          </w:tcPr>
          <w:p w14:paraId="06BBA33E"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464FCBC1" w14:textId="77777777" w:rsidR="00315217" w:rsidRDefault="00315217">
            <w:pPr>
              <w:snapToGrid w:val="0"/>
              <w:rPr>
                <w:rFonts w:ascii="Arial" w:hAnsi="Arial" w:cs="Arial"/>
                <w:sz w:val="22"/>
              </w:rPr>
            </w:pPr>
          </w:p>
        </w:tc>
        <w:tc>
          <w:tcPr>
            <w:tcW w:w="564" w:type="dxa"/>
            <w:tcBorders>
              <w:top w:val="single" w:sz="4" w:space="0" w:color="C0C0C0"/>
              <w:left w:val="single" w:sz="4" w:space="0" w:color="C0C0C0"/>
              <w:bottom w:val="single" w:sz="4" w:space="0" w:color="C0C0C0"/>
            </w:tcBorders>
            <w:shd w:val="clear" w:color="auto" w:fill="FFFFFF"/>
          </w:tcPr>
          <w:p w14:paraId="5C8C6B09" w14:textId="77777777" w:rsidR="00315217" w:rsidRDefault="00315217">
            <w:pPr>
              <w:snapToGrid w:val="0"/>
              <w:rPr>
                <w:rFonts w:ascii="Arial" w:hAnsi="Arial" w:cs="Arial"/>
                <w:sz w:val="22"/>
              </w:rPr>
            </w:pPr>
          </w:p>
        </w:tc>
        <w:tc>
          <w:tcPr>
            <w:tcW w:w="769" w:type="dxa"/>
            <w:tcBorders>
              <w:top w:val="single" w:sz="4" w:space="0" w:color="C0C0C0"/>
              <w:left w:val="single" w:sz="4" w:space="0" w:color="C0C0C0"/>
              <w:bottom w:val="single" w:sz="4" w:space="0" w:color="C0C0C0"/>
            </w:tcBorders>
            <w:shd w:val="clear" w:color="auto" w:fill="FFFFFF"/>
          </w:tcPr>
          <w:p w14:paraId="3382A365"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5C71F136"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62199465" w14:textId="77777777" w:rsidR="00315217" w:rsidRDefault="00315217">
            <w:pPr>
              <w:snapToGrid w:val="0"/>
              <w:rPr>
                <w:rFonts w:ascii="Arial" w:hAnsi="Arial" w:cs="Arial"/>
                <w:sz w:val="22"/>
              </w:rPr>
            </w:pPr>
          </w:p>
        </w:tc>
        <w:tc>
          <w:tcPr>
            <w:tcW w:w="686" w:type="dxa"/>
            <w:tcBorders>
              <w:top w:val="single" w:sz="4" w:space="0" w:color="C0C0C0"/>
              <w:left w:val="single" w:sz="4" w:space="0" w:color="C0C0C0"/>
              <w:bottom w:val="single" w:sz="4" w:space="0" w:color="C0C0C0"/>
              <w:right w:val="single" w:sz="4" w:space="0" w:color="C0C0C0"/>
            </w:tcBorders>
            <w:shd w:val="clear" w:color="auto" w:fill="FFFFFF"/>
          </w:tcPr>
          <w:p w14:paraId="0DA123B1" w14:textId="77777777" w:rsidR="00315217" w:rsidRDefault="00315217">
            <w:pPr>
              <w:snapToGrid w:val="0"/>
              <w:rPr>
                <w:rFonts w:ascii="Arial" w:hAnsi="Arial" w:cs="Arial"/>
                <w:sz w:val="22"/>
              </w:rPr>
            </w:pPr>
          </w:p>
        </w:tc>
      </w:tr>
      <w:tr w:rsidR="00315217" w14:paraId="46671722" w14:textId="77777777">
        <w:trPr>
          <w:trHeight w:val="259"/>
        </w:trPr>
        <w:tc>
          <w:tcPr>
            <w:tcW w:w="962" w:type="dxa"/>
            <w:tcBorders>
              <w:left w:val="single" w:sz="4" w:space="0" w:color="C0C0C0"/>
              <w:bottom w:val="single" w:sz="4" w:space="0" w:color="C0C0C0"/>
            </w:tcBorders>
            <w:shd w:val="clear" w:color="auto" w:fill="DBE5F1"/>
            <w:vAlign w:val="center"/>
          </w:tcPr>
          <w:p w14:paraId="1D567F71" w14:textId="77777777" w:rsidR="00315217" w:rsidRDefault="00315217">
            <w:pPr>
              <w:jc w:val="center"/>
              <w:rPr>
                <w:rFonts w:ascii="Arial" w:hAnsi="Arial" w:cs="Arial"/>
                <w:sz w:val="22"/>
              </w:rPr>
            </w:pPr>
            <w:r>
              <w:rPr>
                <w:rFonts w:ascii="Arial" w:hAnsi="Arial" w:cs="Arial"/>
                <w:sz w:val="20"/>
                <w:szCs w:val="20"/>
              </w:rPr>
              <w:t>U03</w:t>
            </w:r>
          </w:p>
        </w:tc>
        <w:tc>
          <w:tcPr>
            <w:tcW w:w="666" w:type="dxa"/>
            <w:tcBorders>
              <w:left w:val="single" w:sz="4" w:space="0" w:color="C0C0C0"/>
              <w:bottom w:val="single" w:sz="4" w:space="0" w:color="C0C0C0"/>
            </w:tcBorders>
            <w:shd w:val="clear" w:color="auto" w:fill="FFFFFF"/>
          </w:tcPr>
          <w:p w14:paraId="4C4CEA3D" w14:textId="77777777" w:rsidR="00315217" w:rsidRDefault="00315217">
            <w:pPr>
              <w:snapToGrid w:val="0"/>
              <w:rPr>
                <w:rFonts w:ascii="Arial" w:hAnsi="Arial" w:cs="Arial"/>
                <w:sz w:val="22"/>
              </w:rPr>
            </w:pPr>
          </w:p>
        </w:tc>
        <w:tc>
          <w:tcPr>
            <w:tcW w:w="666" w:type="dxa"/>
            <w:tcBorders>
              <w:left w:val="single" w:sz="4" w:space="0" w:color="C0C0C0"/>
              <w:bottom w:val="single" w:sz="4" w:space="0" w:color="C0C0C0"/>
            </w:tcBorders>
            <w:shd w:val="clear" w:color="auto" w:fill="FFFFFF"/>
          </w:tcPr>
          <w:p w14:paraId="50895670" w14:textId="77777777" w:rsidR="00315217" w:rsidRDefault="00315217">
            <w:pPr>
              <w:snapToGrid w:val="0"/>
              <w:rPr>
                <w:rFonts w:ascii="Arial" w:hAnsi="Arial" w:cs="Arial"/>
                <w:sz w:val="22"/>
              </w:rPr>
            </w:pPr>
          </w:p>
        </w:tc>
        <w:tc>
          <w:tcPr>
            <w:tcW w:w="666" w:type="dxa"/>
            <w:tcBorders>
              <w:left w:val="single" w:sz="4" w:space="0" w:color="C0C0C0"/>
              <w:bottom w:val="single" w:sz="4" w:space="0" w:color="C0C0C0"/>
            </w:tcBorders>
            <w:shd w:val="clear" w:color="auto" w:fill="FFFFFF"/>
          </w:tcPr>
          <w:p w14:paraId="38C1F859" w14:textId="77777777" w:rsidR="00315217" w:rsidRDefault="00315217">
            <w:pPr>
              <w:snapToGrid w:val="0"/>
              <w:rPr>
                <w:rFonts w:ascii="Arial" w:hAnsi="Arial" w:cs="Arial"/>
                <w:sz w:val="22"/>
              </w:rPr>
            </w:pPr>
          </w:p>
        </w:tc>
        <w:tc>
          <w:tcPr>
            <w:tcW w:w="666" w:type="dxa"/>
            <w:tcBorders>
              <w:left w:val="single" w:sz="4" w:space="0" w:color="C0C0C0"/>
              <w:bottom w:val="single" w:sz="4" w:space="0" w:color="C0C0C0"/>
            </w:tcBorders>
            <w:shd w:val="clear" w:color="auto" w:fill="FFFFFF"/>
          </w:tcPr>
          <w:p w14:paraId="0C8FE7CE" w14:textId="77777777" w:rsidR="00315217" w:rsidRDefault="00315217">
            <w:pPr>
              <w:snapToGrid w:val="0"/>
              <w:rPr>
                <w:rFonts w:ascii="Arial" w:hAnsi="Arial" w:cs="Arial"/>
                <w:sz w:val="22"/>
              </w:rPr>
            </w:pPr>
          </w:p>
        </w:tc>
        <w:tc>
          <w:tcPr>
            <w:tcW w:w="666" w:type="dxa"/>
            <w:tcBorders>
              <w:left w:val="single" w:sz="4" w:space="0" w:color="C0C0C0"/>
              <w:bottom w:val="single" w:sz="4" w:space="0" w:color="C0C0C0"/>
            </w:tcBorders>
            <w:shd w:val="clear" w:color="auto" w:fill="FFFFFF"/>
          </w:tcPr>
          <w:p w14:paraId="6D4A8B87" w14:textId="77777777" w:rsidR="00315217" w:rsidRDefault="00315217">
            <w:pPr>
              <w:snapToGrid w:val="0"/>
              <w:rPr>
                <w:rFonts w:ascii="Arial" w:hAnsi="Arial" w:cs="Arial"/>
                <w:sz w:val="22"/>
              </w:rPr>
            </w:pPr>
            <w:r>
              <w:rPr>
                <w:rFonts w:ascii="Arial" w:hAnsi="Arial" w:cs="Arial"/>
                <w:sz w:val="22"/>
              </w:rPr>
              <w:t>x</w:t>
            </w:r>
          </w:p>
        </w:tc>
        <w:tc>
          <w:tcPr>
            <w:tcW w:w="666" w:type="dxa"/>
            <w:tcBorders>
              <w:left w:val="single" w:sz="4" w:space="0" w:color="C0C0C0"/>
              <w:bottom w:val="single" w:sz="4" w:space="0" w:color="C0C0C0"/>
            </w:tcBorders>
            <w:shd w:val="clear" w:color="auto" w:fill="FFFFFF"/>
          </w:tcPr>
          <w:p w14:paraId="2AC30864" w14:textId="77777777" w:rsidR="00315217" w:rsidRDefault="00315217">
            <w:pPr>
              <w:snapToGrid w:val="0"/>
              <w:rPr>
                <w:rFonts w:ascii="Arial" w:hAnsi="Arial" w:cs="Arial"/>
                <w:sz w:val="22"/>
              </w:rPr>
            </w:pPr>
            <w:r>
              <w:rPr>
                <w:rFonts w:ascii="Arial" w:hAnsi="Arial" w:cs="Arial"/>
                <w:sz w:val="22"/>
              </w:rPr>
              <w:t>x</w:t>
            </w:r>
          </w:p>
        </w:tc>
        <w:tc>
          <w:tcPr>
            <w:tcW w:w="666" w:type="dxa"/>
            <w:tcBorders>
              <w:left w:val="single" w:sz="4" w:space="0" w:color="C0C0C0"/>
              <w:bottom w:val="single" w:sz="4" w:space="0" w:color="C0C0C0"/>
            </w:tcBorders>
            <w:shd w:val="clear" w:color="auto" w:fill="FFFFFF"/>
          </w:tcPr>
          <w:p w14:paraId="41004F19" w14:textId="77777777" w:rsidR="00315217" w:rsidRDefault="00315217">
            <w:pPr>
              <w:snapToGrid w:val="0"/>
              <w:rPr>
                <w:rFonts w:ascii="Arial" w:hAnsi="Arial" w:cs="Arial"/>
                <w:sz w:val="22"/>
              </w:rPr>
            </w:pPr>
          </w:p>
        </w:tc>
        <w:tc>
          <w:tcPr>
            <w:tcW w:w="666" w:type="dxa"/>
            <w:tcBorders>
              <w:left w:val="single" w:sz="4" w:space="0" w:color="C0C0C0"/>
              <w:bottom w:val="single" w:sz="4" w:space="0" w:color="C0C0C0"/>
            </w:tcBorders>
            <w:shd w:val="clear" w:color="auto" w:fill="FFFFFF"/>
          </w:tcPr>
          <w:p w14:paraId="67C0C651" w14:textId="77777777" w:rsidR="00315217" w:rsidRDefault="00315217">
            <w:pPr>
              <w:snapToGrid w:val="0"/>
              <w:rPr>
                <w:rFonts w:ascii="Arial" w:hAnsi="Arial" w:cs="Arial"/>
                <w:sz w:val="22"/>
              </w:rPr>
            </w:pPr>
          </w:p>
        </w:tc>
        <w:tc>
          <w:tcPr>
            <w:tcW w:w="564" w:type="dxa"/>
            <w:tcBorders>
              <w:left w:val="single" w:sz="4" w:space="0" w:color="C0C0C0"/>
              <w:bottom w:val="single" w:sz="4" w:space="0" w:color="C0C0C0"/>
            </w:tcBorders>
            <w:shd w:val="clear" w:color="auto" w:fill="FFFFFF"/>
          </w:tcPr>
          <w:p w14:paraId="308D56CC" w14:textId="77777777" w:rsidR="00315217" w:rsidRDefault="00315217">
            <w:pPr>
              <w:snapToGrid w:val="0"/>
              <w:rPr>
                <w:rFonts w:ascii="Arial" w:hAnsi="Arial" w:cs="Arial"/>
                <w:sz w:val="22"/>
              </w:rPr>
            </w:pPr>
          </w:p>
        </w:tc>
        <w:tc>
          <w:tcPr>
            <w:tcW w:w="769" w:type="dxa"/>
            <w:tcBorders>
              <w:left w:val="single" w:sz="4" w:space="0" w:color="C0C0C0"/>
              <w:bottom w:val="single" w:sz="4" w:space="0" w:color="C0C0C0"/>
            </w:tcBorders>
            <w:shd w:val="clear" w:color="auto" w:fill="FFFFFF"/>
          </w:tcPr>
          <w:p w14:paraId="797E50C6" w14:textId="77777777" w:rsidR="00315217" w:rsidRDefault="00315217">
            <w:pPr>
              <w:snapToGrid w:val="0"/>
              <w:rPr>
                <w:rFonts w:ascii="Arial" w:hAnsi="Arial" w:cs="Arial"/>
                <w:sz w:val="22"/>
              </w:rPr>
            </w:pPr>
          </w:p>
        </w:tc>
        <w:tc>
          <w:tcPr>
            <w:tcW w:w="666" w:type="dxa"/>
            <w:tcBorders>
              <w:left w:val="single" w:sz="4" w:space="0" w:color="C0C0C0"/>
              <w:bottom w:val="single" w:sz="4" w:space="0" w:color="C0C0C0"/>
            </w:tcBorders>
            <w:shd w:val="clear" w:color="auto" w:fill="FFFFFF"/>
          </w:tcPr>
          <w:p w14:paraId="7B04FA47" w14:textId="77777777" w:rsidR="00315217" w:rsidRDefault="00315217">
            <w:pPr>
              <w:snapToGrid w:val="0"/>
              <w:rPr>
                <w:rFonts w:ascii="Arial" w:hAnsi="Arial" w:cs="Arial"/>
                <w:sz w:val="22"/>
              </w:rPr>
            </w:pPr>
          </w:p>
        </w:tc>
        <w:tc>
          <w:tcPr>
            <w:tcW w:w="666" w:type="dxa"/>
            <w:tcBorders>
              <w:left w:val="single" w:sz="4" w:space="0" w:color="C0C0C0"/>
              <w:bottom w:val="single" w:sz="4" w:space="0" w:color="C0C0C0"/>
            </w:tcBorders>
            <w:shd w:val="clear" w:color="auto" w:fill="FFFFFF"/>
          </w:tcPr>
          <w:p w14:paraId="568C698B" w14:textId="77777777" w:rsidR="00315217" w:rsidRDefault="00315217">
            <w:pPr>
              <w:snapToGrid w:val="0"/>
              <w:rPr>
                <w:rFonts w:ascii="Arial" w:hAnsi="Arial" w:cs="Arial"/>
                <w:sz w:val="22"/>
              </w:rPr>
            </w:pPr>
          </w:p>
        </w:tc>
        <w:tc>
          <w:tcPr>
            <w:tcW w:w="686" w:type="dxa"/>
            <w:tcBorders>
              <w:left w:val="single" w:sz="4" w:space="0" w:color="C0C0C0"/>
              <w:bottom w:val="single" w:sz="4" w:space="0" w:color="C0C0C0"/>
              <w:right w:val="single" w:sz="4" w:space="0" w:color="C0C0C0"/>
            </w:tcBorders>
            <w:shd w:val="clear" w:color="auto" w:fill="FFFFFF"/>
          </w:tcPr>
          <w:p w14:paraId="1A939487" w14:textId="77777777" w:rsidR="00315217" w:rsidRDefault="00315217">
            <w:pPr>
              <w:snapToGrid w:val="0"/>
              <w:rPr>
                <w:rFonts w:ascii="Arial" w:hAnsi="Arial" w:cs="Arial"/>
                <w:sz w:val="22"/>
              </w:rPr>
            </w:pPr>
          </w:p>
        </w:tc>
      </w:tr>
      <w:tr w:rsidR="00315217" w14:paraId="41E03029" w14:textId="77777777">
        <w:trPr>
          <w:trHeight w:val="244"/>
        </w:trPr>
        <w:tc>
          <w:tcPr>
            <w:tcW w:w="962" w:type="dxa"/>
            <w:tcBorders>
              <w:top w:val="single" w:sz="4" w:space="0" w:color="C0C0C0"/>
              <w:left w:val="single" w:sz="4" w:space="0" w:color="C0C0C0"/>
              <w:bottom w:val="single" w:sz="4" w:space="0" w:color="C0C0C0"/>
            </w:tcBorders>
            <w:shd w:val="clear" w:color="auto" w:fill="DBE5F1"/>
            <w:vAlign w:val="center"/>
          </w:tcPr>
          <w:p w14:paraId="68A41F4C" w14:textId="77777777" w:rsidR="00315217" w:rsidRDefault="00315217">
            <w:pPr>
              <w:jc w:val="center"/>
              <w:rPr>
                <w:rFonts w:ascii="Arial" w:hAnsi="Arial" w:cs="Arial"/>
                <w:sz w:val="22"/>
              </w:rPr>
            </w:pPr>
            <w:r>
              <w:rPr>
                <w:rFonts w:ascii="Arial" w:hAnsi="Arial" w:cs="Arial"/>
                <w:sz w:val="20"/>
                <w:szCs w:val="20"/>
              </w:rPr>
              <w:t>K01</w:t>
            </w:r>
          </w:p>
        </w:tc>
        <w:tc>
          <w:tcPr>
            <w:tcW w:w="666" w:type="dxa"/>
            <w:tcBorders>
              <w:top w:val="single" w:sz="4" w:space="0" w:color="C0C0C0"/>
              <w:left w:val="single" w:sz="4" w:space="0" w:color="C0C0C0"/>
              <w:bottom w:val="single" w:sz="4" w:space="0" w:color="C0C0C0"/>
            </w:tcBorders>
            <w:shd w:val="clear" w:color="auto" w:fill="FFFFFF"/>
          </w:tcPr>
          <w:p w14:paraId="6AA258D8"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6FFBD3EC"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30DCCCAD"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36AF6883"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54DFC063" w14:textId="77777777" w:rsidR="00315217" w:rsidRDefault="00315217">
            <w:pPr>
              <w:snapToGrid w:val="0"/>
              <w:rPr>
                <w:rFonts w:ascii="Arial" w:hAnsi="Arial" w:cs="Arial"/>
                <w:sz w:val="22"/>
              </w:rPr>
            </w:pPr>
            <w:r>
              <w:rPr>
                <w:rFonts w:ascii="Arial" w:hAnsi="Arial" w:cs="Arial"/>
                <w:sz w:val="22"/>
              </w:rPr>
              <w:t>x</w:t>
            </w:r>
          </w:p>
        </w:tc>
        <w:tc>
          <w:tcPr>
            <w:tcW w:w="666" w:type="dxa"/>
            <w:tcBorders>
              <w:top w:val="single" w:sz="4" w:space="0" w:color="C0C0C0"/>
              <w:left w:val="single" w:sz="4" w:space="0" w:color="C0C0C0"/>
              <w:bottom w:val="single" w:sz="4" w:space="0" w:color="C0C0C0"/>
            </w:tcBorders>
            <w:shd w:val="clear" w:color="auto" w:fill="FFFFFF"/>
          </w:tcPr>
          <w:p w14:paraId="31D6CAC8" w14:textId="77777777" w:rsidR="00315217" w:rsidRDefault="00315217">
            <w:pPr>
              <w:snapToGrid w:val="0"/>
              <w:rPr>
                <w:rFonts w:ascii="Arial" w:hAnsi="Arial" w:cs="Arial"/>
                <w:sz w:val="22"/>
              </w:rPr>
            </w:pPr>
            <w:r>
              <w:rPr>
                <w:rFonts w:ascii="Arial" w:hAnsi="Arial" w:cs="Arial"/>
                <w:sz w:val="22"/>
              </w:rPr>
              <w:t>x</w:t>
            </w:r>
          </w:p>
        </w:tc>
        <w:tc>
          <w:tcPr>
            <w:tcW w:w="666" w:type="dxa"/>
            <w:tcBorders>
              <w:top w:val="single" w:sz="4" w:space="0" w:color="C0C0C0"/>
              <w:left w:val="single" w:sz="4" w:space="0" w:color="C0C0C0"/>
              <w:bottom w:val="single" w:sz="4" w:space="0" w:color="C0C0C0"/>
            </w:tcBorders>
            <w:shd w:val="clear" w:color="auto" w:fill="FFFFFF"/>
          </w:tcPr>
          <w:p w14:paraId="54C529ED"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1C0157D6" w14:textId="77777777" w:rsidR="00315217" w:rsidRDefault="00315217">
            <w:pPr>
              <w:snapToGrid w:val="0"/>
              <w:rPr>
                <w:rFonts w:ascii="Arial" w:hAnsi="Arial" w:cs="Arial"/>
                <w:sz w:val="22"/>
              </w:rPr>
            </w:pPr>
          </w:p>
        </w:tc>
        <w:tc>
          <w:tcPr>
            <w:tcW w:w="564" w:type="dxa"/>
            <w:tcBorders>
              <w:top w:val="single" w:sz="4" w:space="0" w:color="C0C0C0"/>
              <w:left w:val="single" w:sz="4" w:space="0" w:color="C0C0C0"/>
              <w:bottom w:val="single" w:sz="4" w:space="0" w:color="C0C0C0"/>
            </w:tcBorders>
            <w:shd w:val="clear" w:color="auto" w:fill="FFFFFF"/>
          </w:tcPr>
          <w:p w14:paraId="3691E7B2" w14:textId="77777777" w:rsidR="00315217" w:rsidRDefault="00315217">
            <w:pPr>
              <w:snapToGrid w:val="0"/>
              <w:rPr>
                <w:rFonts w:ascii="Arial" w:hAnsi="Arial" w:cs="Arial"/>
                <w:sz w:val="22"/>
              </w:rPr>
            </w:pPr>
          </w:p>
        </w:tc>
        <w:tc>
          <w:tcPr>
            <w:tcW w:w="769" w:type="dxa"/>
            <w:tcBorders>
              <w:top w:val="single" w:sz="4" w:space="0" w:color="C0C0C0"/>
              <w:left w:val="single" w:sz="4" w:space="0" w:color="C0C0C0"/>
              <w:bottom w:val="single" w:sz="4" w:space="0" w:color="C0C0C0"/>
            </w:tcBorders>
            <w:shd w:val="clear" w:color="auto" w:fill="FFFFFF"/>
          </w:tcPr>
          <w:p w14:paraId="526770CE"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7CBEED82"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6E36661F" w14:textId="77777777" w:rsidR="00315217" w:rsidRDefault="00315217">
            <w:pPr>
              <w:snapToGrid w:val="0"/>
              <w:rPr>
                <w:rFonts w:ascii="Arial" w:hAnsi="Arial" w:cs="Arial"/>
                <w:sz w:val="22"/>
              </w:rPr>
            </w:pPr>
          </w:p>
        </w:tc>
        <w:tc>
          <w:tcPr>
            <w:tcW w:w="686" w:type="dxa"/>
            <w:tcBorders>
              <w:top w:val="single" w:sz="4" w:space="0" w:color="C0C0C0"/>
              <w:left w:val="single" w:sz="4" w:space="0" w:color="C0C0C0"/>
              <w:bottom w:val="single" w:sz="4" w:space="0" w:color="C0C0C0"/>
              <w:right w:val="single" w:sz="4" w:space="0" w:color="C0C0C0"/>
            </w:tcBorders>
            <w:shd w:val="clear" w:color="auto" w:fill="FFFFFF"/>
          </w:tcPr>
          <w:p w14:paraId="38645DC7" w14:textId="77777777" w:rsidR="00315217" w:rsidRDefault="00315217">
            <w:pPr>
              <w:snapToGrid w:val="0"/>
              <w:rPr>
                <w:rFonts w:ascii="Arial" w:hAnsi="Arial" w:cs="Arial"/>
                <w:sz w:val="22"/>
              </w:rPr>
            </w:pPr>
          </w:p>
        </w:tc>
      </w:tr>
      <w:tr w:rsidR="00315217" w14:paraId="39873B7D" w14:textId="77777777">
        <w:trPr>
          <w:trHeight w:val="259"/>
        </w:trPr>
        <w:tc>
          <w:tcPr>
            <w:tcW w:w="962" w:type="dxa"/>
            <w:tcBorders>
              <w:top w:val="single" w:sz="4" w:space="0" w:color="C0C0C0"/>
              <w:left w:val="single" w:sz="4" w:space="0" w:color="C0C0C0"/>
              <w:bottom w:val="single" w:sz="4" w:space="0" w:color="C0C0C0"/>
            </w:tcBorders>
            <w:shd w:val="clear" w:color="auto" w:fill="DBE5F1"/>
            <w:vAlign w:val="center"/>
          </w:tcPr>
          <w:p w14:paraId="1850DF5A" w14:textId="77777777" w:rsidR="00315217" w:rsidRDefault="00315217">
            <w:pPr>
              <w:jc w:val="center"/>
              <w:rPr>
                <w:rFonts w:ascii="Arial" w:hAnsi="Arial" w:cs="Arial"/>
                <w:sz w:val="22"/>
              </w:rPr>
            </w:pPr>
            <w:r>
              <w:rPr>
                <w:rFonts w:ascii="Arial" w:hAnsi="Arial" w:cs="Arial"/>
                <w:sz w:val="20"/>
                <w:szCs w:val="20"/>
              </w:rPr>
              <w:t>K02</w:t>
            </w:r>
          </w:p>
        </w:tc>
        <w:tc>
          <w:tcPr>
            <w:tcW w:w="666" w:type="dxa"/>
            <w:tcBorders>
              <w:top w:val="single" w:sz="4" w:space="0" w:color="C0C0C0"/>
              <w:left w:val="single" w:sz="4" w:space="0" w:color="C0C0C0"/>
              <w:bottom w:val="single" w:sz="4" w:space="0" w:color="C0C0C0"/>
            </w:tcBorders>
            <w:shd w:val="clear" w:color="auto" w:fill="FFFFFF"/>
          </w:tcPr>
          <w:p w14:paraId="135E58C4"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62EBF9A1"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0C6C2CD5"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709E88E4"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48BFD5E1" w14:textId="77777777" w:rsidR="00315217" w:rsidRDefault="00315217">
            <w:pPr>
              <w:snapToGrid w:val="0"/>
              <w:rPr>
                <w:rFonts w:ascii="Arial" w:hAnsi="Arial" w:cs="Arial"/>
                <w:sz w:val="22"/>
              </w:rPr>
            </w:pPr>
            <w:r>
              <w:rPr>
                <w:rFonts w:ascii="Arial" w:hAnsi="Arial" w:cs="Arial"/>
                <w:sz w:val="22"/>
              </w:rPr>
              <w:t>x</w:t>
            </w:r>
          </w:p>
        </w:tc>
        <w:tc>
          <w:tcPr>
            <w:tcW w:w="666" w:type="dxa"/>
            <w:tcBorders>
              <w:top w:val="single" w:sz="4" w:space="0" w:color="C0C0C0"/>
              <w:left w:val="single" w:sz="4" w:space="0" w:color="C0C0C0"/>
              <w:bottom w:val="single" w:sz="4" w:space="0" w:color="C0C0C0"/>
            </w:tcBorders>
            <w:shd w:val="clear" w:color="auto" w:fill="FFFFFF"/>
          </w:tcPr>
          <w:p w14:paraId="7BF4EFEF" w14:textId="77777777" w:rsidR="00315217" w:rsidRDefault="00315217">
            <w:pPr>
              <w:snapToGrid w:val="0"/>
              <w:rPr>
                <w:rFonts w:ascii="Arial" w:hAnsi="Arial" w:cs="Arial"/>
                <w:sz w:val="22"/>
              </w:rPr>
            </w:pPr>
            <w:r>
              <w:rPr>
                <w:rFonts w:ascii="Arial" w:hAnsi="Arial" w:cs="Arial"/>
                <w:sz w:val="22"/>
              </w:rPr>
              <w:t>x</w:t>
            </w:r>
          </w:p>
        </w:tc>
        <w:tc>
          <w:tcPr>
            <w:tcW w:w="666" w:type="dxa"/>
            <w:tcBorders>
              <w:top w:val="single" w:sz="4" w:space="0" w:color="C0C0C0"/>
              <w:left w:val="single" w:sz="4" w:space="0" w:color="C0C0C0"/>
              <w:bottom w:val="single" w:sz="4" w:space="0" w:color="C0C0C0"/>
            </w:tcBorders>
            <w:shd w:val="clear" w:color="auto" w:fill="FFFFFF"/>
          </w:tcPr>
          <w:p w14:paraId="4DDC956D" w14:textId="77777777" w:rsidR="00315217" w:rsidRDefault="00315217">
            <w:pPr>
              <w:snapToGrid w:val="0"/>
              <w:rPr>
                <w:rFonts w:ascii="Arial" w:hAnsi="Arial" w:cs="Arial"/>
                <w:sz w:val="22"/>
              </w:rPr>
            </w:pPr>
            <w:r>
              <w:rPr>
                <w:rFonts w:ascii="Arial" w:hAnsi="Arial" w:cs="Arial"/>
                <w:sz w:val="22"/>
              </w:rPr>
              <w:t>x</w:t>
            </w:r>
          </w:p>
        </w:tc>
        <w:tc>
          <w:tcPr>
            <w:tcW w:w="666" w:type="dxa"/>
            <w:tcBorders>
              <w:top w:val="single" w:sz="4" w:space="0" w:color="C0C0C0"/>
              <w:left w:val="single" w:sz="4" w:space="0" w:color="C0C0C0"/>
              <w:bottom w:val="single" w:sz="4" w:space="0" w:color="C0C0C0"/>
            </w:tcBorders>
            <w:shd w:val="clear" w:color="auto" w:fill="FFFFFF"/>
          </w:tcPr>
          <w:p w14:paraId="508C98E9" w14:textId="77777777" w:rsidR="00315217" w:rsidRDefault="00315217">
            <w:pPr>
              <w:snapToGrid w:val="0"/>
              <w:rPr>
                <w:rFonts w:ascii="Arial" w:hAnsi="Arial" w:cs="Arial"/>
                <w:sz w:val="22"/>
              </w:rPr>
            </w:pPr>
          </w:p>
        </w:tc>
        <w:tc>
          <w:tcPr>
            <w:tcW w:w="564" w:type="dxa"/>
            <w:tcBorders>
              <w:top w:val="single" w:sz="4" w:space="0" w:color="C0C0C0"/>
              <w:left w:val="single" w:sz="4" w:space="0" w:color="C0C0C0"/>
              <w:bottom w:val="single" w:sz="4" w:space="0" w:color="C0C0C0"/>
            </w:tcBorders>
            <w:shd w:val="clear" w:color="auto" w:fill="FFFFFF"/>
          </w:tcPr>
          <w:p w14:paraId="779F8E76" w14:textId="77777777" w:rsidR="00315217" w:rsidRDefault="00315217">
            <w:pPr>
              <w:snapToGrid w:val="0"/>
              <w:rPr>
                <w:rFonts w:ascii="Arial" w:hAnsi="Arial" w:cs="Arial"/>
                <w:sz w:val="22"/>
              </w:rPr>
            </w:pPr>
          </w:p>
        </w:tc>
        <w:tc>
          <w:tcPr>
            <w:tcW w:w="769" w:type="dxa"/>
            <w:tcBorders>
              <w:top w:val="single" w:sz="4" w:space="0" w:color="C0C0C0"/>
              <w:left w:val="single" w:sz="4" w:space="0" w:color="C0C0C0"/>
              <w:bottom w:val="single" w:sz="4" w:space="0" w:color="C0C0C0"/>
            </w:tcBorders>
            <w:shd w:val="clear" w:color="auto" w:fill="FFFFFF"/>
          </w:tcPr>
          <w:p w14:paraId="7818863E"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44F69B9A" w14:textId="77777777" w:rsidR="00315217" w:rsidRDefault="00315217">
            <w:pPr>
              <w:snapToGrid w:val="0"/>
              <w:rPr>
                <w:rFonts w:ascii="Arial" w:hAnsi="Arial" w:cs="Arial"/>
                <w:sz w:val="22"/>
              </w:rPr>
            </w:pPr>
          </w:p>
        </w:tc>
        <w:tc>
          <w:tcPr>
            <w:tcW w:w="666" w:type="dxa"/>
            <w:tcBorders>
              <w:top w:val="single" w:sz="4" w:space="0" w:color="C0C0C0"/>
              <w:left w:val="single" w:sz="4" w:space="0" w:color="C0C0C0"/>
              <w:bottom w:val="single" w:sz="4" w:space="0" w:color="C0C0C0"/>
            </w:tcBorders>
            <w:shd w:val="clear" w:color="auto" w:fill="FFFFFF"/>
          </w:tcPr>
          <w:p w14:paraId="5F07D11E" w14:textId="77777777" w:rsidR="00315217" w:rsidRDefault="00315217">
            <w:pPr>
              <w:snapToGrid w:val="0"/>
              <w:rPr>
                <w:rFonts w:ascii="Arial" w:hAnsi="Arial" w:cs="Arial"/>
                <w:sz w:val="22"/>
              </w:rPr>
            </w:pPr>
          </w:p>
        </w:tc>
        <w:tc>
          <w:tcPr>
            <w:tcW w:w="686" w:type="dxa"/>
            <w:tcBorders>
              <w:top w:val="single" w:sz="4" w:space="0" w:color="C0C0C0"/>
              <w:left w:val="single" w:sz="4" w:space="0" w:color="C0C0C0"/>
              <w:bottom w:val="single" w:sz="4" w:space="0" w:color="C0C0C0"/>
              <w:right w:val="single" w:sz="4" w:space="0" w:color="C0C0C0"/>
            </w:tcBorders>
            <w:shd w:val="clear" w:color="auto" w:fill="FFFFFF"/>
          </w:tcPr>
          <w:p w14:paraId="41508A3C" w14:textId="77777777" w:rsidR="00315217" w:rsidRDefault="00315217">
            <w:pPr>
              <w:snapToGrid w:val="0"/>
              <w:rPr>
                <w:rFonts w:ascii="Arial" w:hAnsi="Arial" w:cs="Arial"/>
                <w:sz w:val="22"/>
              </w:rPr>
            </w:pPr>
          </w:p>
        </w:tc>
      </w:tr>
    </w:tbl>
    <w:p w14:paraId="6F8BD81B" w14:textId="77777777" w:rsidR="00315217" w:rsidRDefault="00315217">
      <w:pPr>
        <w:pStyle w:val="Zawartotabeli"/>
        <w:rPr>
          <w:rFonts w:ascii="Arial" w:hAnsi="Arial" w:cs="Arial"/>
          <w:sz w:val="22"/>
          <w:szCs w:val="16"/>
        </w:rPr>
      </w:pPr>
    </w:p>
    <w:tbl>
      <w:tblPr>
        <w:tblW w:w="0" w:type="auto"/>
        <w:tblInd w:w="-118" w:type="dxa"/>
        <w:tblLayout w:type="fixed"/>
        <w:tblCellMar>
          <w:top w:w="28" w:type="dxa"/>
          <w:left w:w="28" w:type="dxa"/>
          <w:bottom w:w="28" w:type="dxa"/>
          <w:right w:w="28" w:type="dxa"/>
        </w:tblCellMar>
        <w:tblLook w:val="0000" w:firstRow="0" w:lastRow="0" w:firstColumn="0" w:lastColumn="0" w:noHBand="0" w:noVBand="0"/>
      </w:tblPr>
      <w:tblGrid>
        <w:gridCol w:w="1941"/>
        <w:gridCol w:w="7709"/>
      </w:tblGrid>
      <w:tr w:rsidR="00315217" w14:paraId="03AFD365" w14:textId="77777777" w:rsidTr="00047F63">
        <w:trPr>
          <w:trHeight w:val="1292"/>
        </w:trPr>
        <w:tc>
          <w:tcPr>
            <w:tcW w:w="1941" w:type="dxa"/>
            <w:tcBorders>
              <w:top w:val="single" w:sz="2" w:space="0" w:color="C0C0C0"/>
              <w:left w:val="single" w:sz="2" w:space="0" w:color="C0C0C0"/>
              <w:bottom w:val="single" w:sz="2" w:space="0" w:color="C0C0C0"/>
            </w:tcBorders>
            <w:shd w:val="clear" w:color="auto" w:fill="DBE5F1"/>
            <w:vAlign w:val="center"/>
          </w:tcPr>
          <w:p w14:paraId="121391AA" w14:textId="77777777" w:rsidR="00315217" w:rsidRDefault="00315217">
            <w:pPr>
              <w:pStyle w:val="Zawartotabeli"/>
              <w:spacing w:before="57" w:after="57"/>
              <w:jc w:val="center"/>
              <w:rPr>
                <w:rFonts w:ascii="Arial" w:eastAsia="Arial" w:hAnsi="Arial" w:cs="Arial"/>
                <w:sz w:val="22"/>
                <w:szCs w:val="16"/>
              </w:rPr>
            </w:pPr>
            <w:r>
              <w:rPr>
                <w:rFonts w:ascii="Arial" w:hAnsi="Arial" w:cs="Arial"/>
                <w:sz w:val="20"/>
                <w:szCs w:val="20"/>
              </w:rPr>
              <w:t>Kryteria oceny</w:t>
            </w:r>
          </w:p>
        </w:tc>
        <w:tc>
          <w:tcPr>
            <w:tcW w:w="7709" w:type="dxa"/>
            <w:tcBorders>
              <w:top w:val="single" w:sz="2" w:space="0" w:color="C0C0C0"/>
              <w:left w:val="single" w:sz="2" w:space="0" w:color="C0C0C0"/>
              <w:bottom w:val="single" w:sz="2" w:space="0" w:color="C0C0C0"/>
              <w:right w:val="single" w:sz="2" w:space="0" w:color="C0C0C0"/>
            </w:tcBorders>
            <w:shd w:val="clear" w:color="auto" w:fill="auto"/>
          </w:tcPr>
          <w:p w14:paraId="1037B8A3" w14:textId="1F68A61C" w:rsidR="00315217" w:rsidRDefault="008D37D0" w:rsidP="008D37D0">
            <w:pPr>
              <w:pStyle w:val="Zawartotabeli"/>
              <w:spacing w:before="57" w:after="57"/>
              <w:rPr>
                <w:rFonts w:ascii="Arial" w:hAnsi="Arial" w:cs="Arial"/>
                <w:sz w:val="22"/>
                <w:szCs w:val="16"/>
              </w:rPr>
            </w:pPr>
            <w:r w:rsidRPr="008D37D0">
              <w:rPr>
                <w:rFonts w:ascii="Arial" w:hAnsi="Arial" w:cs="Arial"/>
                <w:color w:val="000000"/>
                <w:sz w:val="20"/>
                <w:szCs w:val="20"/>
              </w:rPr>
              <w:t>Ocena końcowa jest średnia ważoną wyniku kolokwium zaliczeniowego w formie testu wielokrotnego wyboru (z wagą 0.4) oraz oceny wykonanego projektu (z wagą 0.6). Warunkiem koniecznym uzyskania zaliczenia jest pozytywna ocena kolokwium oraz umieszczenie strony WWW na serwerze. Strona musi być wykonana na podstawie zatwierdzonego projektu.</w:t>
            </w:r>
          </w:p>
        </w:tc>
      </w:tr>
    </w:tbl>
    <w:p w14:paraId="687C6DE0" w14:textId="77777777" w:rsidR="00315217" w:rsidRDefault="00315217">
      <w:pPr>
        <w:rPr>
          <w:rFonts w:ascii="Arial" w:hAnsi="Arial" w:cs="Arial"/>
          <w:sz w:val="22"/>
          <w:szCs w:val="16"/>
        </w:rPr>
      </w:pPr>
    </w:p>
    <w:tbl>
      <w:tblPr>
        <w:tblW w:w="0" w:type="auto"/>
        <w:tblInd w:w="-118" w:type="dxa"/>
        <w:tblLayout w:type="fixed"/>
        <w:tblCellMar>
          <w:top w:w="28" w:type="dxa"/>
          <w:left w:w="28" w:type="dxa"/>
          <w:bottom w:w="28" w:type="dxa"/>
          <w:right w:w="28" w:type="dxa"/>
        </w:tblCellMar>
        <w:tblLook w:val="0000" w:firstRow="0" w:lastRow="0" w:firstColumn="0" w:lastColumn="0" w:noHBand="0" w:noVBand="0"/>
      </w:tblPr>
      <w:tblGrid>
        <w:gridCol w:w="1941"/>
        <w:gridCol w:w="7709"/>
      </w:tblGrid>
      <w:tr w:rsidR="00315217" w14:paraId="718A5242" w14:textId="77777777">
        <w:trPr>
          <w:trHeight w:val="1089"/>
        </w:trPr>
        <w:tc>
          <w:tcPr>
            <w:tcW w:w="1941" w:type="dxa"/>
            <w:tcBorders>
              <w:top w:val="single" w:sz="2" w:space="0" w:color="C0C0C0"/>
              <w:left w:val="single" w:sz="2" w:space="0" w:color="C0C0C0"/>
              <w:bottom w:val="single" w:sz="2" w:space="0" w:color="C0C0C0"/>
            </w:tcBorders>
            <w:shd w:val="clear" w:color="auto" w:fill="DBE5F1"/>
            <w:vAlign w:val="center"/>
          </w:tcPr>
          <w:p w14:paraId="1B2DCDB4" w14:textId="77777777" w:rsidR="00315217" w:rsidRDefault="00315217">
            <w:pPr>
              <w:autoSpaceDE/>
              <w:spacing w:after="57"/>
              <w:jc w:val="center"/>
              <w:rPr>
                <w:rFonts w:ascii="Arial" w:hAnsi="Arial" w:cs="Arial"/>
                <w:sz w:val="22"/>
                <w:szCs w:val="16"/>
              </w:rPr>
            </w:pPr>
            <w:r>
              <w:rPr>
                <w:rFonts w:ascii="Arial" w:hAnsi="Arial" w:cs="Arial"/>
                <w:sz w:val="20"/>
                <w:szCs w:val="20"/>
              </w:rPr>
              <w:t>Uwagi</w:t>
            </w:r>
          </w:p>
        </w:tc>
        <w:tc>
          <w:tcPr>
            <w:tcW w:w="7709" w:type="dxa"/>
            <w:tcBorders>
              <w:top w:val="single" w:sz="2" w:space="0" w:color="C0C0C0"/>
              <w:left w:val="single" w:sz="2" w:space="0" w:color="C0C0C0"/>
              <w:bottom w:val="single" w:sz="2" w:space="0" w:color="C0C0C0"/>
              <w:right w:val="single" w:sz="2" w:space="0" w:color="C0C0C0"/>
            </w:tcBorders>
            <w:shd w:val="clear" w:color="auto" w:fill="auto"/>
          </w:tcPr>
          <w:p w14:paraId="58E6DD4E" w14:textId="77777777" w:rsidR="00315217" w:rsidRDefault="00315217">
            <w:pPr>
              <w:pStyle w:val="Zawartotabeli"/>
              <w:snapToGrid w:val="0"/>
              <w:spacing w:before="57" w:after="57"/>
              <w:rPr>
                <w:rFonts w:ascii="Arial" w:hAnsi="Arial" w:cs="Arial"/>
                <w:sz w:val="22"/>
                <w:szCs w:val="16"/>
              </w:rPr>
            </w:pPr>
          </w:p>
          <w:p w14:paraId="7D3BEE8F" w14:textId="77777777" w:rsidR="00315217" w:rsidRDefault="00315217">
            <w:pPr>
              <w:pStyle w:val="Zawartotabeli"/>
              <w:spacing w:before="57" w:after="57"/>
              <w:rPr>
                <w:rFonts w:ascii="Arial" w:hAnsi="Arial" w:cs="Arial"/>
                <w:sz w:val="22"/>
                <w:szCs w:val="16"/>
              </w:rPr>
            </w:pPr>
          </w:p>
        </w:tc>
      </w:tr>
    </w:tbl>
    <w:p w14:paraId="69E2BB2B" w14:textId="77777777" w:rsidR="00315217" w:rsidRDefault="00315217">
      <w:pPr>
        <w:rPr>
          <w:rFonts w:ascii="Arial" w:hAnsi="Arial" w:cs="Arial"/>
          <w:sz w:val="22"/>
          <w:szCs w:val="16"/>
        </w:rPr>
      </w:pPr>
    </w:p>
    <w:p w14:paraId="159A33C0" w14:textId="77777777" w:rsidR="00315217" w:rsidRDefault="00315217">
      <w:pPr>
        <w:rPr>
          <w:rFonts w:ascii="Arial" w:hAnsi="Arial" w:cs="Arial"/>
          <w:sz w:val="22"/>
          <w:szCs w:val="16"/>
        </w:rPr>
      </w:pPr>
      <w:r>
        <w:rPr>
          <w:rFonts w:ascii="Arial" w:hAnsi="Arial" w:cs="Arial"/>
          <w:sz w:val="22"/>
          <w:szCs w:val="22"/>
        </w:rPr>
        <w:t>Treści merytoryczne (wykaz tematów)</w:t>
      </w:r>
    </w:p>
    <w:p w14:paraId="57C0D796" w14:textId="77777777" w:rsidR="00315217" w:rsidRDefault="00315217">
      <w:pPr>
        <w:rPr>
          <w:rFonts w:ascii="Arial" w:hAnsi="Arial" w:cs="Arial"/>
          <w:sz w:val="22"/>
          <w:szCs w:val="16"/>
        </w:rPr>
      </w:pPr>
    </w:p>
    <w:tbl>
      <w:tblPr>
        <w:tblW w:w="0" w:type="auto"/>
        <w:tblInd w:w="-82" w:type="dxa"/>
        <w:tblLayout w:type="fixed"/>
        <w:tblCellMar>
          <w:left w:w="70" w:type="dxa"/>
          <w:right w:w="70" w:type="dxa"/>
        </w:tblCellMar>
        <w:tblLook w:val="0000" w:firstRow="0" w:lastRow="0" w:firstColumn="0" w:lastColumn="0" w:noHBand="0" w:noVBand="0"/>
      </w:tblPr>
      <w:tblGrid>
        <w:gridCol w:w="9642"/>
      </w:tblGrid>
      <w:tr w:rsidR="00315217" w14:paraId="4A8E1DA6" w14:textId="77777777">
        <w:trPr>
          <w:trHeight w:val="1136"/>
        </w:trPr>
        <w:tc>
          <w:tcPr>
            <w:tcW w:w="9642" w:type="dxa"/>
            <w:tcBorders>
              <w:top w:val="single" w:sz="4" w:space="0" w:color="C0C0C0"/>
              <w:left w:val="single" w:sz="4" w:space="0" w:color="C0C0C0"/>
              <w:bottom w:val="single" w:sz="4" w:space="0" w:color="C0C0C0"/>
              <w:right w:val="single" w:sz="4" w:space="0" w:color="C0C0C0"/>
            </w:tcBorders>
            <w:shd w:val="clear" w:color="auto" w:fill="auto"/>
          </w:tcPr>
          <w:p w14:paraId="33FD2C39" w14:textId="77777777" w:rsidR="008D37D0" w:rsidRDefault="008D37D0" w:rsidP="00E0238C">
            <w:pPr>
              <w:pStyle w:val="Tekstdymka1"/>
              <w:snapToGrid w:val="0"/>
              <w:rPr>
                <w:rFonts w:ascii="Arial" w:hAnsi="Arial" w:cs="Arial"/>
                <w:color w:val="000000"/>
                <w:sz w:val="20"/>
                <w:szCs w:val="20"/>
              </w:rPr>
            </w:pPr>
            <w:r w:rsidRPr="008D37D0">
              <w:rPr>
                <w:rFonts w:ascii="Arial" w:hAnsi="Arial" w:cs="Arial"/>
                <w:color w:val="000000"/>
                <w:sz w:val="20"/>
                <w:szCs w:val="20"/>
              </w:rPr>
              <w:lastRenderedPageBreak/>
              <w:t xml:space="preserve">1. Budowa i działanie systemów operacyjnych klasy Windows/Linux – różnice oraz wady i zalety. </w:t>
            </w:r>
          </w:p>
          <w:p w14:paraId="0DA29350" w14:textId="77777777" w:rsidR="008D37D0" w:rsidRDefault="008D37D0" w:rsidP="00E0238C">
            <w:pPr>
              <w:pStyle w:val="Tekstdymka1"/>
              <w:snapToGrid w:val="0"/>
              <w:rPr>
                <w:rFonts w:ascii="Arial" w:hAnsi="Arial" w:cs="Arial"/>
                <w:color w:val="000000"/>
                <w:sz w:val="20"/>
                <w:szCs w:val="20"/>
              </w:rPr>
            </w:pPr>
            <w:r w:rsidRPr="008D37D0">
              <w:rPr>
                <w:rFonts w:ascii="Arial" w:hAnsi="Arial" w:cs="Arial"/>
                <w:color w:val="000000"/>
                <w:sz w:val="20"/>
                <w:szCs w:val="20"/>
              </w:rPr>
              <w:t xml:space="preserve">2. Protokoły i serwery sieciowe. </w:t>
            </w:r>
          </w:p>
          <w:p w14:paraId="08D5733C" w14:textId="77777777" w:rsidR="008D37D0" w:rsidRDefault="008D37D0" w:rsidP="00E0238C">
            <w:pPr>
              <w:pStyle w:val="Tekstdymka1"/>
              <w:snapToGrid w:val="0"/>
              <w:rPr>
                <w:rFonts w:ascii="Arial" w:hAnsi="Arial" w:cs="Arial"/>
                <w:color w:val="000000"/>
                <w:sz w:val="20"/>
                <w:szCs w:val="20"/>
              </w:rPr>
            </w:pPr>
            <w:r w:rsidRPr="008D37D0">
              <w:rPr>
                <w:rFonts w:ascii="Arial" w:hAnsi="Arial" w:cs="Arial"/>
                <w:color w:val="000000"/>
                <w:sz w:val="20"/>
                <w:szCs w:val="20"/>
              </w:rPr>
              <w:t xml:space="preserve">3. Składniki architektury WWW, komunikacja klient-serwer. </w:t>
            </w:r>
          </w:p>
          <w:p w14:paraId="29DB1C62" w14:textId="7FB27CC4" w:rsidR="008D37D0" w:rsidRDefault="008D37D0" w:rsidP="00E0238C">
            <w:pPr>
              <w:pStyle w:val="Tekstdymka1"/>
              <w:snapToGrid w:val="0"/>
              <w:rPr>
                <w:rFonts w:ascii="Arial" w:hAnsi="Arial" w:cs="Arial"/>
                <w:color w:val="000000"/>
                <w:sz w:val="20"/>
                <w:szCs w:val="20"/>
              </w:rPr>
            </w:pPr>
            <w:r w:rsidRPr="008D37D0">
              <w:rPr>
                <w:rFonts w:ascii="Arial" w:hAnsi="Arial" w:cs="Arial"/>
                <w:color w:val="000000"/>
                <w:sz w:val="20"/>
                <w:szCs w:val="20"/>
              </w:rPr>
              <w:t xml:space="preserve">4. Czym jest HTML? </w:t>
            </w:r>
          </w:p>
          <w:p w14:paraId="7D695F57" w14:textId="77777777" w:rsidR="008D37D0" w:rsidRDefault="008D37D0" w:rsidP="00E0238C">
            <w:pPr>
              <w:pStyle w:val="Tekstdymka1"/>
              <w:snapToGrid w:val="0"/>
              <w:rPr>
                <w:rFonts w:ascii="Arial" w:hAnsi="Arial" w:cs="Arial"/>
                <w:color w:val="000000"/>
                <w:sz w:val="20"/>
                <w:szCs w:val="20"/>
              </w:rPr>
            </w:pPr>
            <w:r w:rsidRPr="008D37D0">
              <w:rPr>
                <w:rFonts w:ascii="Arial" w:hAnsi="Arial" w:cs="Arial"/>
                <w:color w:val="000000"/>
                <w:sz w:val="20"/>
                <w:szCs w:val="20"/>
              </w:rPr>
              <w:t xml:space="preserve">5. Elementy składni języka HTML5. </w:t>
            </w:r>
          </w:p>
          <w:p w14:paraId="723AD0F2" w14:textId="77777777" w:rsidR="008D37D0" w:rsidRDefault="008D37D0" w:rsidP="00E0238C">
            <w:pPr>
              <w:pStyle w:val="Tekstdymka1"/>
              <w:snapToGrid w:val="0"/>
              <w:rPr>
                <w:rFonts w:ascii="Arial" w:hAnsi="Arial" w:cs="Arial"/>
                <w:color w:val="000000"/>
                <w:sz w:val="20"/>
                <w:szCs w:val="20"/>
              </w:rPr>
            </w:pPr>
            <w:r w:rsidRPr="008D37D0">
              <w:rPr>
                <w:rFonts w:ascii="Arial" w:hAnsi="Arial" w:cs="Arial"/>
                <w:color w:val="000000"/>
                <w:sz w:val="20"/>
                <w:szCs w:val="20"/>
              </w:rPr>
              <w:t xml:space="preserve">6. Język dokumentu, a znaki diakrytyczne. </w:t>
            </w:r>
          </w:p>
          <w:p w14:paraId="18536EA5" w14:textId="77777777" w:rsidR="008D37D0" w:rsidRDefault="008D37D0" w:rsidP="00E0238C">
            <w:pPr>
              <w:pStyle w:val="Tekstdymka1"/>
              <w:snapToGrid w:val="0"/>
              <w:rPr>
                <w:rFonts w:ascii="Arial" w:hAnsi="Arial" w:cs="Arial"/>
                <w:color w:val="000000"/>
                <w:sz w:val="20"/>
                <w:szCs w:val="20"/>
              </w:rPr>
            </w:pPr>
            <w:r w:rsidRPr="008D37D0">
              <w:rPr>
                <w:rFonts w:ascii="Arial" w:hAnsi="Arial" w:cs="Arial"/>
                <w:color w:val="000000"/>
                <w:sz w:val="20"/>
                <w:szCs w:val="20"/>
              </w:rPr>
              <w:t xml:space="preserve">7. Czym są standardy W3C, znaczenie poprawności składniowej. </w:t>
            </w:r>
          </w:p>
          <w:p w14:paraId="4B585D7F" w14:textId="77777777" w:rsidR="008D37D0" w:rsidRDefault="008D37D0" w:rsidP="00E0238C">
            <w:pPr>
              <w:pStyle w:val="Tekstdymka1"/>
              <w:snapToGrid w:val="0"/>
              <w:rPr>
                <w:rFonts w:ascii="Arial" w:hAnsi="Arial" w:cs="Arial"/>
                <w:color w:val="000000"/>
                <w:sz w:val="20"/>
                <w:szCs w:val="20"/>
              </w:rPr>
            </w:pPr>
            <w:r w:rsidRPr="008D37D0">
              <w:rPr>
                <w:rFonts w:ascii="Arial" w:hAnsi="Arial" w:cs="Arial"/>
                <w:color w:val="000000"/>
                <w:sz w:val="20"/>
                <w:szCs w:val="20"/>
              </w:rPr>
              <w:t xml:space="preserve">8. Elementy i znaczniki HTML5 </w:t>
            </w:r>
          </w:p>
          <w:p w14:paraId="7B28541E" w14:textId="77777777" w:rsidR="008D37D0" w:rsidRDefault="008D37D0" w:rsidP="00E0238C">
            <w:pPr>
              <w:pStyle w:val="Tekstdymka1"/>
              <w:snapToGrid w:val="0"/>
              <w:rPr>
                <w:rFonts w:ascii="Arial" w:hAnsi="Arial" w:cs="Arial"/>
                <w:color w:val="000000"/>
                <w:sz w:val="20"/>
                <w:szCs w:val="20"/>
              </w:rPr>
            </w:pPr>
            <w:r w:rsidRPr="008D37D0">
              <w:rPr>
                <w:rFonts w:ascii="Arial" w:hAnsi="Arial" w:cs="Arial"/>
                <w:color w:val="000000"/>
                <w:sz w:val="20"/>
                <w:szCs w:val="20"/>
              </w:rPr>
              <w:t xml:space="preserve">- Struktura dokumentu </w:t>
            </w:r>
          </w:p>
          <w:p w14:paraId="2A8715B7" w14:textId="77777777" w:rsidR="008D37D0" w:rsidRDefault="008D37D0" w:rsidP="00E0238C">
            <w:pPr>
              <w:pStyle w:val="Tekstdymka1"/>
              <w:snapToGrid w:val="0"/>
              <w:rPr>
                <w:rFonts w:ascii="Arial" w:hAnsi="Arial" w:cs="Arial"/>
                <w:color w:val="000000"/>
                <w:sz w:val="20"/>
                <w:szCs w:val="20"/>
              </w:rPr>
            </w:pPr>
            <w:r w:rsidRPr="008D37D0">
              <w:rPr>
                <w:rFonts w:ascii="Arial" w:hAnsi="Arial" w:cs="Arial"/>
                <w:color w:val="000000"/>
                <w:sz w:val="20"/>
                <w:szCs w:val="20"/>
              </w:rPr>
              <w:t xml:space="preserve">- Tekst </w:t>
            </w:r>
          </w:p>
          <w:p w14:paraId="3798E10C" w14:textId="77777777" w:rsidR="008D37D0" w:rsidRDefault="008D37D0" w:rsidP="00E0238C">
            <w:pPr>
              <w:pStyle w:val="Tekstdymka1"/>
              <w:snapToGrid w:val="0"/>
              <w:rPr>
                <w:rFonts w:ascii="Arial" w:hAnsi="Arial" w:cs="Arial"/>
                <w:color w:val="000000"/>
                <w:sz w:val="20"/>
                <w:szCs w:val="20"/>
              </w:rPr>
            </w:pPr>
            <w:r w:rsidRPr="008D37D0">
              <w:rPr>
                <w:rFonts w:ascii="Arial" w:hAnsi="Arial" w:cs="Arial"/>
                <w:color w:val="000000"/>
                <w:sz w:val="20"/>
                <w:szCs w:val="20"/>
              </w:rPr>
              <w:t>- Listy</w:t>
            </w:r>
          </w:p>
          <w:p w14:paraId="7E2DE458" w14:textId="1678FF0E" w:rsidR="008D37D0" w:rsidRDefault="008D37D0" w:rsidP="00E0238C">
            <w:pPr>
              <w:pStyle w:val="Tekstdymka1"/>
              <w:snapToGrid w:val="0"/>
              <w:rPr>
                <w:rFonts w:ascii="Arial" w:hAnsi="Arial" w:cs="Arial"/>
                <w:color w:val="000000"/>
                <w:sz w:val="20"/>
                <w:szCs w:val="20"/>
              </w:rPr>
            </w:pPr>
            <w:r w:rsidRPr="008D37D0">
              <w:rPr>
                <w:rFonts w:ascii="Arial" w:hAnsi="Arial" w:cs="Arial"/>
                <w:color w:val="000000"/>
                <w:sz w:val="20"/>
                <w:szCs w:val="20"/>
              </w:rPr>
              <w:t xml:space="preserve">- Elementy </w:t>
            </w:r>
            <w:proofErr w:type="spellStart"/>
            <w:r w:rsidRPr="008D37D0">
              <w:rPr>
                <w:rFonts w:ascii="Arial" w:hAnsi="Arial" w:cs="Arial"/>
                <w:color w:val="000000"/>
                <w:sz w:val="20"/>
                <w:szCs w:val="20"/>
              </w:rPr>
              <w:t>img</w:t>
            </w:r>
            <w:proofErr w:type="spellEnd"/>
            <w:r w:rsidRPr="008D37D0">
              <w:rPr>
                <w:rFonts w:ascii="Arial" w:hAnsi="Arial" w:cs="Arial"/>
                <w:color w:val="000000"/>
                <w:sz w:val="20"/>
                <w:szCs w:val="20"/>
              </w:rPr>
              <w:t xml:space="preserve">, </w:t>
            </w:r>
            <w:proofErr w:type="spellStart"/>
            <w:r w:rsidRPr="008D37D0">
              <w:rPr>
                <w:rFonts w:ascii="Arial" w:hAnsi="Arial" w:cs="Arial"/>
                <w:color w:val="000000"/>
                <w:sz w:val="20"/>
                <w:szCs w:val="20"/>
              </w:rPr>
              <w:t>figure</w:t>
            </w:r>
            <w:proofErr w:type="spellEnd"/>
            <w:r w:rsidRPr="008D37D0">
              <w:rPr>
                <w:rFonts w:ascii="Arial" w:hAnsi="Arial" w:cs="Arial"/>
                <w:color w:val="000000"/>
                <w:sz w:val="20"/>
                <w:szCs w:val="20"/>
              </w:rPr>
              <w:t xml:space="preserve"> i </w:t>
            </w:r>
            <w:proofErr w:type="spellStart"/>
            <w:r w:rsidRPr="008D37D0">
              <w:rPr>
                <w:rFonts w:ascii="Arial" w:hAnsi="Arial" w:cs="Arial"/>
                <w:color w:val="000000"/>
                <w:sz w:val="20"/>
                <w:szCs w:val="20"/>
              </w:rPr>
              <w:t>figcaption</w:t>
            </w:r>
            <w:proofErr w:type="spellEnd"/>
          </w:p>
          <w:p w14:paraId="7173310F" w14:textId="77777777" w:rsidR="008D37D0" w:rsidRDefault="008D37D0" w:rsidP="00E0238C">
            <w:pPr>
              <w:pStyle w:val="Tekstdymka1"/>
              <w:snapToGrid w:val="0"/>
              <w:rPr>
                <w:rFonts w:ascii="Arial" w:hAnsi="Arial" w:cs="Arial"/>
                <w:color w:val="000000"/>
                <w:sz w:val="20"/>
                <w:szCs w:val="20"/>
              </w:rPr>
            </w:pPr>
            <w:r w:rsidRPr="008D37D0">
              <w:rPr>
                <w:rFonts w:ascii="Arial" w:hAnsi="Arial" w:cs="Arial"/>
                <w:color w:val="000000"/>
                <w:sz w:val="20"/>
                <w:szCs w:val="20"/>
              </w:rPr>
              <w:t xml:space="preserve"> - Tabele </w:t>
            </w:r>
          </w:p>
          <w:p w14:paraId="6754CF3F" w14:textId="6B2DF426" w:rsidR="008D37D0" w:rsidRDefault="008D37D0" w:rsidP="00E0238C">
            <w:pPr>
              <w:pStyle w:val="Tekstdymka1"/>
              <w:snapToGrid w:val="0"/>
              <w:rPr>
                <w:rFonts w:ascii="Arial" w:hAnsi="Arial" w:cs="Arial"/>
                <w:color w:val="000000"/>
                <w:sz w:val="20"/>
                <w:szCs w:val="20"/>
              </w:rPr>
            </w:pPr>
            <w:r w:rsidRPr="008D37D0">
              <w:rPr>
                <w:rFonts w:ascii="Arial" w:hAnsi="Arial" w:cs="Arial"/>
                <w:color w:val="000000"/>
                <w:sz w:val="20"/>
                <w:szCs w:val="20"/>
              </w:rPr>
              <w:t xml:space="preserve">- Odsyłacze </w:t>
            </w:r>
          </w:p>
          <w:p w14:paraId="5CFC3EA1" w14:textId="77777777" w:rsidR="008D37D0" w:rsidRDefault="008D37D0" w:rsidP="00E0238C">
            <w:pPr>
              <w:pStyle w:val="Tekstdymka1"/>
              <w:snapToGrid w:val="0"/>
              <w:rPr>
                <w:rFonts w:ascii="Arial" w:hAnsi="Arial" w:cs="Arial"/>
                <w:color w:val="000000"/>
                <w:sz w:val="20"/>
                <w:szCs w:val="20"/>
              </w:rPr>
            </w:pPr>
            <w:r w:rsidRPr="008D37D0">
              <w:rPr>
                <w:rFonts w:ascii="Arial" w:hAnsi="Arial" w:cs="Arial"/>
                <w:color w:val="000000"/>
                <w:sz w:val="20"/>
                <w:szCs w:val="20"/>
              </w:rPr>
              <w:t xml:space="preserve">- Elementy semantyczna a struktura witryny </w:t>
            </w:r>
          </w:p>
          <w:p w14:paraId="7323606D" w14:textId="77777777" w:rsidR="008D37D0" w:rsidRDefault="008D37D0" w:rsidP="00E0238C">
            <w:pPr>
              <w:pStyle w:val="Tekstdymka1"/>
              <w:snapToGrid w:val="0"/>
              <w:rPr>
                <w:rFonts w:ascii="Arial" w:hAnsi="Arial" w:cs="Arial"/>
                <w:color w:val="000000"/>
                <w:sz w:val="20"/>
                <w:szCs w:val="20"/>
              </w:rPr>
            </w:pPr>
            <w:r w:rsidRPr="008D37D0">
              <w:rPr>
                <w:rFonts w:ascii="Arial" w:hAnsi="Arial" w:cs="Arial"/>
                <w:color w:val="000000"/>
                <w:sz w:val="20"/>
                <w:szCs w:val="20"/>
              </w:rPr>
              <w:t xml:space="preserve">- Multimedia </w:t>
            </w:r>
          </w:p>
          <w:p w14:paraId="7177297B" w14:textId="77777777" w:rsidR="008D37D0" w:rsidRDefault="008D37D0" w:rsidP="00E0238C">
            <w:pPr>
              <w:pStyle w:val="Tekstdymka1"/>
              <w:snapToGrid w:val="0"/>
              <w:rPr>
                <w:rFonts w:ascii="Arial" w:hAnsi="Arial" w:cs="Arial"/>
                <w:color w:val="000000"/>
                <w:sz w:val="20"/>
                <w:szCs w:val="20"/>
              </w:rPr>
            </w:pPr>
            <w:r w:rsidRPr="008D37D0">
              <w:rPr>
                <w:rFonts w:ascii="Arial" w:hAnsi="Arial" w:cs="Arial"/>
                <w:color w:val="000000"/>
                <w:sz w:val="20"/>
                <w:szCs w:val="20"/>
              </w:rPr>
              <w:t xml:space="preserve">9.Wygląd a struktura dokumentu HTML – wprowadzenie do kaskadowych arkuszy stylów (CSS). </w:t>
            </w:r>
          </w:p>
          <w:p w14:paraId="42C58B0C" w14:textId="77777777" w:rsidR="008D37D0" w:rsidRDefault="008D37D0" w:rsidP="00E0238C">
            <w:pPr>
              <w:pStyle w:val="Tekstdymka1"/>
              <w:snapToGrid w:val="0"/>
              <w:rPr>
                <w:rFonts w:ascii="Arial" w:hAnsi="Arial" w:cs="Arial"/>
                <w:color w:val="000000"/>
                <w:sz w:val="20"/>
                <w:szCs w:val="20"/>
              </w:rPr>
            </w:pPr>
            <w:r w:rsidRPr="008D37D0">
              <w:rPr>
                <w:rFonts w:ascii="Arial" w:hAnsi="Arial" w:cs="Arial"/>
                <w:color w:val="000000"/>
                <w:sz w:val="20"/>
                <w:szCs w:val="20"/>
              </w:rPr>
              <w:t xml:space="preserve">10. Właściwości CSS. </w:t>
            </w:r>
          </w:p>
          <w:p w14:paraId="3ADD7807" w14:textId="77777777" w:rsidR="008D37D0" w:rsidRDefault="008D37D0" w:rsidP="00E0238C">
            <w:pPr>
              <w:pStyle w:val="Tekstdymka1"/>
              <w:snapToGrid w:val="0"/>
              <w:rPr>
                <w:rFonts w:ascii="Arial" w:hAnsi="Arial" w:cs="Arial"/>
                <w:color w:val="000000"/>
                <w:sz w:val="20"/>
                <w:szCs w:val="20"/>
              </w:rPr>
            </w:pPr>
            <w:r w:rsidRPr="008D37D0">
              <w:rPr>
                <w:rFonts w:ascii="Arial" w:hAnsi="Arial" w:cs="Arial"/>
                <w:color w:val="000000"/>
                <w:sz w:val="20"/>
                <w:szCs w:val="20"/>
              </w:rPr>
              <w:t xml:space="preserve">11. Różnica pomiędzy klasą i atrybutem. </w:t>
            </w:r>
          </w:p>
          <w:p w14:paraId="42933295" w14:textId="77777777" w:rsidR="008D37D0" w:rsidRDefault="008D37D0" w:rsidP="00E0238C">
            <w:pPr>
              <w:pStyle w:val="Tekstdymka1"/>
              <w:snapToGrid w:val="0"/>
              <w:rPr>
                <w:rFonts w:ascii="Arial" w:hAnsi="Arial" w:cs="Arial"/>
                <w:color w:val="000000"/>
                <w:sz w:val="20"/>
                <w:szCs w:val="20"/>
              </w:rPr>
            </w:pPr>
            <w:r w:rsidRPr="008D37D0">
              <w:rPr>
                <w:rFonts w:ascii="Arial" w:hAnsi="Arial" w:cs="Arial"/>
                <w:color w:val="000000"/>
                <w:sz w:val="20"/>
                <w:szCs w:val="20"/>
              </w:rPr>
              <w:t xml:space="preserve">12. Elementy techniki </w:t>
            </w:r>
            <w:proofErr w:type="spellStart"/>
            <w:r w:rsidRPr="008D37D0">
              <w:rPr>
                <w:rFonts w:ascii="Arial" w:hAnsi="Arial" w:cs="Arial"/>
                <w:color w:val="000000"/>
                <w:sz w:val="20"/>
                <w:szCs w:val="20"/>
              </w:rPr>
              <w:t>Responsive</w:t>
            </w:r>
            <w:proofErr w:type="spellEnd"/>
            <w:r w:rsidRPr="008D37D0">
              <w:rPr>
                <w:rFonts w:ascii="Arial" w:hAnsi="Arial" w:cs="Arial"/>
                <w:color w:val="000000"/>
                <w:sz w:val="20"/>
                <w:szCs w:val="20"/>
              </w:rPr>
              <w:t xml:space="preserve"> web design (RWD) – projektowania strony WWW </w:t>
            </w:r>
          </w:p>
          <w:p w14:paraId="4058AB5F" w14:textId="24085054" w:rsidR="00315217" w:rsidRPr="008D37D0" w:rsidRDefault="008D37D0" w:rsidP="00E0238C">
            <w:pPr>
              <w:pStyle w:val="Tekstdymka1"/>
              <w:snapToGrid w:val="0"/>
              <w:rPr>
                <w:rFonts w:ascii="Arial" w:hAnsi="Arial" w:cs="Arial"/>
                <w:sz w:val="20"/>
                <w:szCs w:val="20"/>
              </w:rPr>
            </w:pPr>
            <w:r w:rsidRPr="008D37D0">
              <w:rPr>
                <w:rFonts w:ascii="Arial" w:hAnsi="Arial" w:cs="Arial"/>
                <w:color w:val="000000"/>
                <w:sz w:val="20"/>
                <w:szCs w:val="20"/>
              </w:rPr>
              <w:t>13. Zastosowanie gotowych skryptów JS do wzbogacenia funkcjonalności stron</w:t>
            </w:r>
          </w:p>
        </w:tc>
      </w:tr>
    </w:tbl>
    <w:p w14:paraId="0D142F6F" w14:textId="77777777" w:rsidR="00315217" w:rsidRDefault="00315217">
      <w:pPr>
        <w:rPr>
          <w:rFonts w:ascii="Arial" w:hAnsi="Arial" w:cs="Arial"/>
          <w:sz w:val="22"/>
          <w:szCs w:val="16"/>
        </w:rPr>
      </w:pPr>
    </w:p>
    <w:p w14:paraId="4475AD14" w14:textId="77777777" w:rsidR="00315217" w:rsidRDefault="00315217">
      <w:pPr>
        <w:rPr>
          <w:rFonts w:ascii="Arial" w:hAnsi="Arial" w:cs="Arial"/>
          <w:sz w:val="22"/>
          <w:szCs w:val="16"/>
        </w:rPr>
      </w:pPr>
    </w:p>
    <w:p w14:paraId="349747DD" w14:textId="77777777" w:rsidR="00315217" w:rsidRDefault="00315217">
      <w:pPr>
        <w:rPr>
          <w:rFonts w:ascii="Arial" w:hAnsi="Arial" w:cs="Arial"/>
          <w:sz w:val="22"/>
          <w:szCs w:val="16"/>
        </w:rPr>
      </w:pPr>
      <w:r>
        <w:rPr>
          <w:rFonts w:ascii="Arial" w:hAnsi="Arial" w:cs="Arial"/>
          <w:sz w:val="22"/>
          <w:szCs w:val="22"/>
        </w:rPr>
        <w:t>Wykaz literatury podstawowej</w:t>
      </w:r>
    </w:p>
    <w:p w14:paraId="120C4E94" w14:textId="77777777" w:rsidR="00315217" w:rsidRDefault="00315217">
      <w:pPr>
        <w:rPr>
          <w:rFonts w:ascii="Arial" w:hAnsi="Arial" w:cs="Arial"/>
          <w:sz w:val="22"/>
          <w:szCs w:val="16"/>
        </w:rPr>
      </w:pPr>
    </w:p>
    <w:tbl>
      <w:tblPr>
        <w:tblW w:w="0" w:type="auto"/>
        <w:tblInd w:w="-82" w:type="dxa"/>
        <w:tblLayout w:type="fixed"/>
        <w:tblCellMar>
          <w:left w:w="70" w:type="dxa"/>
          <w:right w:w="70" w:type="dxa"/>
        </w:tblCellMar>
        <w:tblLook w:val="0000" w:firstRow="0" w:lastRow="0" w:firstColumn="0" w:lastColumn="0" w:noHBand="0" w:noVBand="0"/>
      </w:tblPr>
      <w:tblGrid>
        <w:gridCol w:w="9642"/>
      </w:tblGrid>
      <w:tr w:rsidR="00315217" w14:paraId="3F6B6367" w14:textId="77777777" w:rsidTr="008D37D0">
        <w:trPr>
          <w:trHeight w:val="793"/>
        </w:trPr>
        <w:tc>
          <w:tcPr>
            <w:tcW w:w="9642" w:type="dxa"/>
            <w:tcBorders>
              <w:top w:val="single" w:sz="4" w:space="0" w:color="C0C0C0"/>
              <w:left w:val="single" w:sz="4" w:space="0" w:color="C0C0C0"/>
              <w:bottom w:val="single" w:sz="4" w:space="0" w:color="C0C0C0"/>
              <w:right w:val="single" w:sz="4" w:space="0" w:color="C0C0C0"/>
            </w:tcBorders>
            <w:shd w:val="clear" w:color="auto" w:fill="auto"/>
          </w:tcPr>
          <w:p w14:paraId="271CA723" w14:textId="3429BDD5" w:rsidR="008B7A2E" w:rsidRPr="008D37D0" w:rsidRDefault="008D37D0" w:rsidP="008B7A2E">
            <w:pPr>
              <w:snapToGrid w:val="0"/>
              <w:rPr>
                <w:rFonts w:ascii="Arial" w:hAnsi="Arial" w:cs="Arial"/>
                <w:sz w:val="20"/>
                <w:szCs w:val="20"/>
              </w:rPr>
            </w:pPr>
            <w:r w:rsidRPr="008D37D0">
              <w:rPr>
                <w:rFonts w:ascii="Arial" w:hAnsi="Arial" w:cs="Arial"/>
                <w:color w:val="000000"/>
                <w:sz w:val="20"/>
                <w:szCs w:val="20"/>
              </w:rPr>
              <w:t>Bartosz Danowski Wstęp do HTML5 i CSS3, Helion Włodzimierz Gajda HTML5 i CSS3. Praktyczne projekty, Helion Materiały dostępne na https://www.w3schools.com/ oraz https://validator.w3.org/</w:t>
            </w:r>
          </w:p>
        </w:tc>
      </w:tr>
    </w:tbl>
    <w:p w14:paraId="75FBE423" w14:textId="77777777" w:rsidR="00315217" w:rsidRDefault="00315217">
      <w:pPr>
        <w:rPr>
          <w:rFonts w:ascii="Arial" w:hAnsi="Arial" w:cs="Arial"/>
          <w:sz w:val="22"/>
          <w:szCs w:val="16"/>
        </w:rPr>
      </w:pPr>
    </w:p>
    <w:p w14:paraId="59EC7B3D" w14:textId="77777777" w:rsidR="00315217" w:rsidRDefault="00315217">
      <w:pPr>
        <w:rPr>
          <w:rFonts w:ascii="Arial" w:hAnsi="Arial" w:cs="Arial"/>
          <w:sz w:val="22"/>
          <w:szCs w:val="16"/>
        </w:rPr>
      </w:pPr>
      <w:r>
        <w:rPr>
          <w:rFonts w:ascii="Arial" w:hAnsi="Arial" w:cs="Arial"/>
          <w:sz w:val="22"/>
          <w:szCs w:val="16"/>
        </w:rPr>
        <w:t>Wykaz literatury uzupełniającej</w:t>
      </w:r>
    </w:p>
    <w:p w14:paraId="2D3F0BEC" w14:textId="77777777" w:rsidR="00315217" w:rsidRDefault="00315217">
      <w:pPr>
        <w:rPr>
          <w:rFonts w:ascii="Arial" w:hAnsi="Arial" w:cs="Arial"/>
          <w:sz w:val="22"/>
          <w:szCs w:val="16"/>
        </w:rPr>
      </w:pPr>
    </w:p>
    <w:tbl>
      <w:tblPr>
        <w:tblW w:w="0" w:type="auto"/>
        <w:tblInd w:w="-82" w:type="dxa"/>
        <w:tblLayout w:type="fixed"/>
        <w:tblCellMar>
          <w:left w:w="70" w:type="dxa"/>
          <w:right w:w="70" w:type="dxa"/>
        </w:tblCellMar>
        <w:tblLook w:val="0000" w:firstRow="0" w:lastRow="0" w:firstColumn="0" w:lastColumn="0" w:noHBand="0" w:noVBand="0"/>
      </w:tblPr>
      <w:tblGrid>
        <w:gridCol w:w="9642"/>
      </w:tblGrid>
      <w:tr w:rsidR="00315217" w14:paraId="5FC3113B" w14:textId="77777777" w:rsidTr="008D37D0">
        <w:trPr>
          <w:trHeight w:val="914"/>
        </w:trPr>
        <w:tc>
          <w:tcPr>
            <w:tcW w:w="9642" w:type="dxa"/>
            <w:tcBorders>
              <w:top w:val="single" w:sz="4" w:space="0" w:color="C0C0C0"/>
              <w:left w:val="single" w:sz="4" w:space="0" w:color="C0C0C0"/>
              <w:bottom w:val="single" w:sz="4" w:space="0" w:color="C0C0C0"/>
              <w:right w:val="single" w:sz="4" w:space="0" w:color="C0C0C0"/>
            </w:tcBorders>
            <w:shd w:val="clear" w:color="auto" w:fill="auto"/>
          </w:tcPr>
          <w:p w14:paraId="2CBE2F39" w14:textId="1CB3CE32" w:rsidR="008B7A2E" w:rsidRPr="008D37D0" w:rsidRDefault="008D37D0" w:rsidP="000562B7">
            <w:pPr>
              <w:snapToGrid w:val="0"/>
              <w:rPr>
                <w:rFonts w:ascii="Arial" w:hAnsi="Arial" w:cs="Arial"/>
                <w:sz w:val="20"/>
                <w:szCs w:val="20"/>
              </w:rPr>
            </w:pPr>
            <w:proofErr w:type="spellStart"/>
            <w:r w:rsidRPr="008D37D0">
              <w:rPr>
                <w:rFonts w:ascii="Arial" w:hAnsi="Arial" w:cs="Arial"/>
                <w:color w:val="000000"/>
                <w:sz w:val="20"/>
                <w:szCs w:val="20"/>
              </w:rPr>
              <w:t>Petere</w:t>
            </w:r>
            <w:proofErr w:type="spellEnd"/>
            <w:r w:rsidRPr="008D37D0">
              <w:rPr>
                <w:rFonts w:ascii="Arial" w:hAnsi="Arial" w:cs="Arial"/>
                <w:color w:val="000000"/>
                <w:sz w:val="20"/>
                <w:szCs w:val="20"/>
              </w:rPr>
              <w:t xml:space="preserve"> </w:t>
            </w:r>
            <w:proofErr w:type="spellStart"/>
            <w:r w:rsidRPr="008D37D0">
              <w:rPr>
                <w:rFonts w:ascii="Arial" w:hAnsi="Arial" w:cs="Arial"/>
                <w:color w:val="000000"/>
                <w:sz w:val="20"/>
                <w:szCs w:val="20"/>
              </w:rPr>
              <w:t>Gasston</w:t>
            </w:r>
            <w:proofErr w:type="spellEnd"/>
            <w:r w:rsidRPr="008D37D0">
              <w:rPr>
                <w:rFonts w:ascii="Arial" w:hAnsi="Arial" w:cs="Arial"/>
                <w:color w:val="000000"/>
                <w:sz w:val="20"/>
                <w:szCs w:val="20"/>
              </w:rPr>
              <w:t xml:space="preserve"> CSS3. Podręcznik nowoczesnego </w:t>
            </w:r>
            <w:proofErr w:type="spellStart"/>
            <w:r w:rsidRPr="008D37D0">
              <w:rPr>
                <w:rFonts w:ascii="Arial" w:hAnsi="Arial" w:cs="Arial"/>
                <w:color w:val="000000"/>
                <w:sz w:val="20"/>
                <w:szCs w:val="20"/>
              </w:rPr>
              <w:t>webdevelopera</w:t>
            </w:r>
            <w:proofErr w:type="spellEnd"/>
            <w:r w:rsidRPr="008D37D0">
              <w:rPr>
                <w:rFonts w:ascii="Arial" w:hAnsi="Arial" w:cs="Arial"/>
                <w:color w:val="000000"/>
                <w:sz w:val="20"/>
                <w:szCs w:val="20"/>
              </w:rPr>
              <w:t>, Helion Materiały dostępne na: https://www.w3schools.com/ oraz https://validator.w3.org/</w:t>
            </w:r>
          </w:p>
        </w:tc>
      </w:tr>
    </w:tbl>
    <w:p w14:paraId="3CB648E9" w14:textId="77777777" w:rsidR="00315217" w:rsidRDefault="00315217">
      <w:pPr>
        <w:rPr>
          <w:rFonts w:ascii="Arial" w:hAnsi="Arial" w:cs="Arial"/>
          <w:sz w:val="22"/>
          <w:szCs w:val="16"/>
        </w:rPr>
      </w:pPr>
    </w:p>
    <w:p w14:paraId="0C178E9E" w14:textId="77777777" w:rsidR="00315217" w:rsidRDefault="00315217">
      <w:pPr>
        <w:rPr>
          <w:rFonts w:ascii="Arial" w:hAnsi="Arial" w:cs="Arial"/>
          <w:sz w:val="22"/>
          <w:szCs w:val="16"/>
        </w:rPr>
      </w:pPr>
    </w:p>
    <w:p w14:paraId="3C0395D3" w14:textId="77777777" w:rsidR="00315217" w:rsidRDefault="00315217">
      <w:pPr>
        <w:pStyle w:val="Tekstdymka1"/>
        <w:rPr>
          <w:rFonts w:ascii="Arial" w:hAnsi="Arial" w:cs="Arial"/>
          <w:sz w:val="22"/>
        </w:rPr>
      </w:pPr>
    </w:p>
    <w:p w14:paraId="0CCFC7CA" w14:textId="77777777" w:rsidR="00315217" w:rsidRDefault="00315217">
      <w:pPr>
        <w:pStyle w:val="Tekstdymka1"/>
        <w:rPr>
          <w:rFonts w:ascii="Arial" w:hAnsi="Arial" w:cs="Arial"/>
          <w:sz w:val="22"/>
        </w:rPr>
      </w:pPr>
      <w:r>
        <w:rPr>
          <w:rFonts w:ascii="Arial" w:hAnsi="Arial" w:cs="Arial"/>
          <w:sz w:val="22"/>
        </w:rPr>
        <w:t>Bilans godzinowy zgodny z CNPS (Całkowity Nakład Pracy Studenta)</w:t>
      </w:r>
    </w:p>
    <w:p w14:paraId="3254BC2F" w14:textId="77777777" w:rsidR="00315217" w:rsidRDefault="00315217">
      <w:pPr>
        <w:rPr>
          <w:rFonts w:ascii="Arial" w:hAnsi="Arial" w:cs="Arial"/>
          <w:sz w:val="22"/>
          <w:szCs w:val="16"/>
        </w:rPr>
      </w:pPr>
    </w:p>
    <w:tbl>
      <w:tblPr>
        <w:tblW w:w="0" w:type="auto"/>
        <w:tblInd w:w="-10" w:type="dxa"/>
        <w:tblLayout w:type="fixed"/>
        <w:tblLook w:val="0000" w:firstRow="0" w:lastRow="0" w:firstColumn="0" w:lastColumn="0" w:noHBand="0" w:noVBand="0"/>
      </w:tblPr>
      <w:tblGrid>
        <w:gridCol w:w="2766"/>
        <w:gridCol w:w="5750"/>
        <w:gridCol w:w="1086"/>
      </w:tblGrid>
      <w:tr w:rsidR="00315217" w14:paraId="14CBE1C1" w14:textId="77777777">
        <w:trPr>
          <w:trHeight w:val="334"/>
        </w:trPr>
        <w:tc>
          <w:tcPr>
            <w:tcW w:w="2766" w:type="dxa"/>
            <w:vMerge w:val="restart"/>
            <w:tcBorders>
              <w:top w:val="single" w:sz="4" w:space="0" w:color="C0C0C0"/>
              <w:left w:val="single" w:sz="4" w:space="0" w:color="C0C0C0"/>
              <w:bottom w:val="single" w:sz="4" w:space="0" w:color="C0C0C0"/>
            </w:tcBorders>
            <w:shd w:val="clear" w:color="auto" w:fill="DBE5F1"/>
            <w:vAlign w:val="center"/>
          </w:tcPr>
          <w:p w14:paraId="7C25A664" w14:textId="77777777" w:rsidR="00315217" w:rsidRDefault="00315217">
            <w:pPr>
              <w:widowControl/>
              <w:autoSpaceDE/>
              <w:spacing w:line="276" w:lineRule="auto"/>
              <w:jc w:val="center"/>
              <w:rPr>
                <w:rFonts w:ascii="Arial" w:eastAsia="Calibri" w:hAnsi="Arial" w:cs="Arial"/>
                <w:sz w:val="20"/>
                <w:szCs w:val="20"/>
                <w:lang w:eastAsia="en-US"/>
              </w:rPr>
            </w:pPr>
            <w:r>
              <w:rPr>
                <w:rFonts w:ascii="Arial" w:eastAsia="Calibri" w:hAnsi="Arial" w:cs="Arial"/>
                <w:sz w:val="20"/>
                <w:szCs w:val="20"/>
                <w:lang w:eastAsia="en-US"/>
              </w:rPr>
              <w:t>Ilość godzin w kontakcie z prowadzącymi</w:t>
            </w:r>
          </w:p>
        </w:tc>
        <w:tc>
          <w:tcPr>
            <w:tcW w:w="5750" w:type="dxa"/>
            <w:tcBorders>
              <w:top w:val="single" w:sz="4" w:space="0" w:color="C0C0C0"/>
              <w:left w:val="single" w:sz="4" w:space="0" w:color="C0C0C0"/>
              <w:bottom w:val="single" w:sz="4" w:space="0" w:color="C0C0C0"/>
            </w:tcBorders>
            <w:shd w:val="clear" w:color="auto" w:fill="auto"/>
            <w:vAlign w:val="center"/>
          </w:tcPr>
          <w:p w14:paraId="5CF52D33" w14:textId="77777777" w:rsidR="00315217" w:rsidRDefault="00315217">
            <w:pPr>
              <w:widowControl/>
              <w:autoSpaceDE/>
              <w:spacing w:line="276" w:lineRule="auto"/>
              <w:ind w:left="360"/>
              <w:jc w:val="center"/>
              <w:rPr>
                <w:rFonts w:ascii="Arial" w:eastAsia="Calibri" w:hAnsi="Arial" w:cs="Arial"/>
                <w:sz w:val="20"/>
                <w:szCs w:val="20"/>
                <w:lang w:eastAsia="en-US"/>
              </w:rPr>
            </w:pPr>
            <w:r>
              <w:rPr>
                <w:rFonts w:ascii="Arial" w:eastAsia="Calibri" w:hAnsi="Arial" w:cs="Arial"/>
                <w:sz w:val="20"/>
                <w:szCs w:val="20"/>
                <w:lang w:eastAsia="en-US"/>
              </w:rPr>
              <w:t>Wykład</w:t>
            </w:r>
          </w:p>
        </w:tc>
        <w:tc>
          <w:tcPr>
            <w:tcW w:w="1086" w:type="dxa"/>
            <w:tcBorders>
              <w:top w:val="single" w:sz="4" w:space="0" w:color="C0C0C0"/>
              <w:left w:val="single" w:sz="4" w:space="0" w:color="C0C0C0"/>
              <w:bottom w:val="single" w:sz="4" w:space="0" w:color="C0C0C0"/>
              <w:right w:val="single" w:sz="4" w:space="0" w:color="C0C0C0"/>
            </w:tcBorders>
            <w:shd w:val="clear" w:color="auto" w:fill="auto"/>
            <w:vAlign w:val="center"/>
          </w:tcPr>
          <w:p w14:paraId="4B584315" w14:textId="77777777" w:rsidR="00315217" w:rsidRDefault="00315217" w:rsidP="00353202">
            <w:pPr>
              <w:widowControl/>
              <w:autoSpaceDE/>
              <w:snapToGrid w:val="0"/>
              <w:spacing w:line="276" w:lineRule="auto"/>
              <w:ind w:left="360"/>
            </w:pPr>
            <w:r>
              <w:rPr>
                <w:rFonts w:ascii="Arial" w:eastAsia="Calibri" w:hAnsi="Arial" w:cs="Arial"/>
                <w:sz w:val="20"/>
                <w:szCs w:val="20"/>
                <w:lang w:eastAsia="en-US"/>
              </w:rPr>
              <w:t>0</w:t>
            </w:r>
          </w:p>
        </w:tc>
      </w:tr>
      <w:tr w:rsidR="00315217" w14:paraId="1B0ED12F" w14:textId="77777777">
        <w:trPr>
          <w:trHeight w:val="332"/>
        </w:trPr>
        <w:tc>
          <w:tcPr>
            <w:tcW w:w="2766" w:type="dxa"/>
            <w:vMerge/>
            <w:tcBorders>
              <w:top w:val="single" w:sz="4" w:space="0" w:color="C0C0C0"/>
              <w:left w:val="single" w:sz="4" w:space="0" w:color="C0C0C0"/>
              <w:bottom w:val="single" w:sz="4" w:space="0" w:color="C0C0C0"/>
            </w:tcBorders>
            <w:shd w:val="clear" w:color="auto" w:fill="DBE5F1"/>
            <w:vAlign w:val="center"/>
          </w:tcPr>
          <w:p w14:paraId="651E9592" w14:textId="77777777" w:rsidR="00315217" w:rsidRDefault="00315217">
            <w:pPr>
              <w:widowControl/>
              <w:autoSpaceDE/>
              <w:snapToGrid w:val="0"/>
              <w:spacing w:line="276" w:lineRule="auto"/>
              <w:ind w:left="360"/>
              <w:jc w:val="center"/>
              <w:rPr>
                <w:rFonts w:ascii="Arial" w:eastAsia="Calibri" w:hAnsi="Arial" w:cs="Arial"/>
                <w:sz w:val="20"/>
                <w:szCs w:val="20"/>
                <w:lang w:eastAsia="en-US"/>
              </w:rPr>
            </w:pPr>
          </w:p>
        </w:tc>
        <w:tc>
          <w:tcPr>
            <w:tcW w:w="5750" w:type="dxa"/>
            <w:tcBorders>
              <w:top w:val="single" w:sz="4" w:space="0" w:color="C0C0C0"/>
              <w:left w:val="single" w:sz="4" w:space="0" w:color="C0C0C0"/>
              <w:bottom w:val="single" w:sz="4" w:space="0" w:color="C0C0C0"/>
            </w:tcBorders>
            <w:shd w:val="clear" w:color="auto" w:fill="auto"/>
            <w:vAlign w:val="center"/>
          </w:tcPr>
          <w:p w14:paraId="6D29A719" w14:textId="77777777" w:rsidR="00315217" w:rsidRDefault="00315217">
            <w:pPr>
              <w:widowControl/>
              <w:autoSpaceDE/>
              <w:spacing w:line="276" w:lineRule="auto"/>
              <w:ind w:left="360"/>
              <w:jc w:val="center"/>
              <w:rPr>
                <w:rFonts w:ascii="Arial" w:eastAsia="Calibri" w:hAnsi="Arial" w:cs="Arial"/>
                <w:sz w:val="20"/>
                <w:szCs w:val="20"/>
                <w:lang w:eastAsia="en-US"/>
              </w:rPr>
            </w:pPr>
            <w:r>
              <w:rPr>
                <w:rFonts w:ascii="Arial" w:eastAsia="Calibri" w:hAnsi="Arial" w:cs="Arial"/>
                <w:sz w:val="20"/>
                <w:szCs w:val="20"/>
                <w:lang w:eastAsia="en-US"/>
              </w:rPr>
              <w:t>Konwersatorium (ćwiczenia, laboratorium itd.)</w:t>
            </w:r>
          </w:p>
        </w:tc>
        <w:tc>
          <w:tcPr>
            <w:tcW w:w="1086" w:type="dxa"/>
            <w:tcBorders>
              <w:top w:val="single" w:sz="4" w:space="0" w:color="C0C0C0"/>
              <w:left w:val="single" w:sz="4" w:space="0" w:color="C0C0C0"/>
              <w:bottom w:val="single" w:sz="4" w:space="0" w:color="C0C0C0"/>
              <w:right w:val="single" w:sz="4" w:space="0" w:color="C0C0C0"/>
            </w:tcBorders>
            <w:shd w:val="clear" w:color="auto" w:fill="auto"/>
            <w:vAlign w:val="center"/>
          </w:tcPr>
          <w:p w14:paraId="2EC8893D" w14:textId="792AFC5A" w:rsidR="00315217" w:rsidRDefault="00D171A2" w:rsidP="004E74D3">
            <w:pPr>
              <w:widowControl/>
              <w:autoSpaceDE/>
              <w:snapToGrid w:val="0"/>
              <w:spacing w:line="276" w:lineRule="auto"/>
              <w:ind w:left="360"/>
            </w:pPr>
            <w:r>
              <w:rPr>
                <w:rFonts w:ascii="Arial" w:eastAsia="Calibri" w:hAnsi="Arial" w:cs="Arial"/>
                <w:sz w:val="20"/>
                <w:szCs w:val="20"/>
                <w:lang w:eastAsia="en-US"/>
              </w:rPr>
              <w:t>75</w:t>
            </w:r>
          </w:p>
        </w:tc>
      </w:tr>
      <w:tr w:rsidR="00315217" w14:paraId="127E0475" w14:textId="77777777">
        <w:trPr>
          <w:trHeight w:val="670"/>
        </w:trPr>
        <w:tc>
          <w:tcPr>
            <w:tcW w:w="2766" w:type="dxa"/>
            <w:vMerge/>
            <w:tcBorders>
              <w:top w:val="single" w:sz="4" w:space="0" w:color="C0C0C0"/>
              <w:left w:val="single" w:sz="4" w:space="0" w:color="C0C0C0"/>
              <w:bottom w:val="single" w:sz="4" w:space="0" w:color="C0C0C0"/>
            </w:tcBorders>
            <w:shd w:val="clear" w:color="auto" w:fill="DBE5F1"/>
            <w:vAlign w:val="center"/>
          </w:tcPr>
          <w:p w14:paraId="269E314A" w14:textId="77777777" w:rsidR="00315217" w:rsidRDefault="00315217">
            <w:pPr>
              <w:widowControl/>
              <w:autoSpaceDE/>
              <w:snapToGrid w:val="0"/>
              <w:spacing w:line="276" w:lineRule="auto"/>
              <w:ind w:left="360"/>
              <w:jc w:val="center"/>
              <w:rPr>
                <w:rFonts w:ascii="Arial" w:eastAsia="Calibri" w:hAnsi="Arial" w:cs="Arial"/>
                <w:sz w:val="20"/>
                <w:szCs w:val="20"/>
                <w:lang w:eastAsia="en-US"/>
              </w:rPr>
            </w:pPr>
          </w:p>
        </w:tc>
        <w:tc>
          <w:tcPr>
            <w:tcW w:w="5750" w:type="dxa"/>
            <w:tcBorders>
              <w:top w:val="single" w:sz="4" w:space="0" w:color="C0C0C0"/>
              <w:left w:val="single" w:sz="4" w:space="0" w:color="C0C0C0"/>
              <w:bottom w:val="single" w:sz="4" w:space="0" w:color="C0C0C0"/>
            </w:tcBorders>
            <w:shd w:val="clear" w:color="auto" w:fill="auto"/>
            <w:vAlign w:val="center"/>
          </w:tcPr>
          <w:p w14:paraId="55FDEA22" w14:textId="77777777" w:rsidR="00315217" w:rsidRDefault="00315217">
            <w:pPr>
              <w:spacing w:line="276" w:lineRule="auto"/>
              <w:ind w:left="360"/>
              <w:jc w:val="center"/>
              <w:rPr>
                <w:rFonts w:ascii="Arial" w:eastAsia="Calibri" w:hAnsi="Arial" w:cs="Arial"/>
                <w:sz w:val="20"/>
                <w:szCs w:val="20"/>
                <w:lang w:eastAsia="en-US"/>
              </w:rPr>
            </w:pPr>
            <w:r>
              <w:rPr>
                <w:rFonts w:ascii="Arial" w:eastAsia="Calibri" w:hAnsi="Arial" w:cs="Arial"/>
                <w:sz w:val="20"/>
                <w:szCs w:val="20"/>
                <w:lang w:eastAsia="en-US"/>
              </w:rPr>
              <w:t>Pozostałe godziny kontaktu studenta z prowadzącym</w:t>
            </w:r>
          </w:p>
        </w:tc>
        <w:tc>
          <w:tcPr>
            <w:tcW w:w="1086" w:type="dxa"/>
            <w:tcBorders>
              <w:top w:val="single" w:sz="4" w:space="0" w:color="C0C0C0"/>
              <w:left w:val="single" w:sz="4" w:space="0" w:color="C0C0C0"/>
              <w:bottom w:val="single" w:sz="4" w:space="0" w:color="C0C0C0"/>
              <w:right w:val="single" w:sz="4" w:space="0" w:color="C0C0C0"/>
            </w:tcBorders>
            <w:shd w:val="clear" w:color="auto" w:fill="auto"/>
            <w:vAlign w:val="center"/>
          </w:tcPr>
          <w:p w14:paraId="78941E47" w14:textId="77777777" w:rsidR="00315217" w:rsidRDefault="002A0EAE" w:rsidP="00353202">
            <w:pPr>
              <w:widowControl/>
              <w:autoSpaceDE/>
              <w:snapToGrid w:val="0"/>
              <w:spacing w:line="276" w:lineRule="auto"/>
              <w:ind w:left="360"/>
            </w:pPr>
            <w:r>
              <w:rPr>
                <w:rFonts w:ascii="Arial" w:eastAsia="Calibri" w:hAnsi="Arial" w:cs="Arial"/>
                <w:sz w:val="20"/>
                <w:szCs w:val="20"/>
                <w:lang w:eastAsia="en-US"/>
              </w:rPr>
              <w:t>5</w:t>
            </w:r>
          </w:p>
        </w:tc>
      </w:tr>
      <w:tr w:rsidR="00315217" w14:paraId="13505CC2" w14:textId="77777777">
        <w:trPr>
          <w:trHeight w:val="348"/>
        </w:trPr>
        <w:tc>
          <w:tcPr>
            <w:tcW w:w="2766" w:type="dxa"/>
            <w:vMerge w:val="restart"/>
            <w:tcBorders>
              <w:top w:val="single" w:sz="4" w:space="0" w:color="C0C0C0"/>
              <w:left w:val="single" w:sz="4" w:space="0" w:color="C0C0C0"/>
              <w:bottom w:val="single" w:sz="4" w:space="0" w:color="C0C0C0"/>
            </w:tcBorders>
            <w:shd w:val="clear" w:color="auto" w:fill="DBE5F1"/>
            <w:vAlign w:val="center"/>
          </w:tcPr>
          <w:p w14:paraId="69AC145B" w14:textId="77777777" w:rsidR="00315217" w:rsidRDefault="00315217">
            <w:pPr>
              <w:widowControl/>
              <w:autoSpaceDE/>
              <w:spacing w:line="276" w:lineRule="auto"/>
              <w:jc w:val="center"/>
              <w:rPr>
                <w:rFonts w:ascii="Arial" w:eastAsia="Calibri" w:hAnsi="Arial" w:cs="Arial"/>
                <w:sz w:val="20"/>
                <w:szCs w:val="20"/>
                <w:lang w:eastAsia="en-US"/>
              </w:rPr>
            </w:pPr>
            <w:r>
              <w:rPr>
                <w:rFonts w:ascii="Arial" w:eastAsia="Calibri" w:hAnsi="Arial" w:cs="Arial"/>
                <w:sz w:val="20"/>
                <w:szCs w:val="20"/>
                <w:lang w:eastAsia="en-US"/>
              </w:rPr>
              <w:t>Ilość godzin pracy studenta bez kontaktu z prowadzącymi</w:t>
            </w:r>
          </w:p>
        </w:tc>
        <w:tc>
          <w:tcPr>
            <w:tcW w:w="5750" w:type="dxa"/>
            <w:tcBorders>
              <w:top w:val="single" w:sz="4" w:space="0" w:color="C0C0C0"/>
              <w:left w:val="single" w:sz="4" w:space="0" w:color="C0C0C0"/>
              <w:bottom w:val="single" w:sz="4" w:space="0" w:color="C0C0C0"/>
            </w:tcBorders>
            <w:shd w:val="clear" w:color="auto" w:fill="auto"/>
            <w:vAlign w:val="center"/>
          </w:tcPr>
          <w:p w14:paraId="40086990" w14:textId="77777777" w:rsidR="00315217" w:rsidRDefault="00315217">
            <w:pPr>
              <w:widowControl/>
              <w:autoSpaceDE/>
              <w:spacing w:line="276" w:lineRule="auto"/>
              <w:ind w:left="360"/>
              <w:jc w:val="center"/>
              <w:rPr>
                <w:rFonts w:ascii="Arial" w:eastAsia="Calibri" w:hAnsi="Arial" w:cs="Arial"/>
                <w:sz w:val="20"/>
                <w:szCs w:val="20"/>
                <w:lang w:eastAsia="en-US"/>
              </w:rPr>
            </w:pPr>
            <w:r>
              <w:rPr>
                <w:rFonts w:ascii="Arial" w:eastAsia="Calibri" w:hAnsi="Arial" w:cs="Arial"/>
                <w:sz w:val="20"/>
                <w:szCs w:val="20"/>
                <w:lang w:eastAsia="en-US"/>
              </w:rPr>
              <w:t>Lektura w ramach przygotowania do zajęć</w:t>
            </w:r>
          </w:p>
        </w:tc>
        <w:tc>
          <w:tcPr>
            <w:tcW w:w="1086" w:type="dxa"/>
            <w:tcBorders>
              <w:top w:val="single" w:sz="4" w:space="0" w:color="C0C0C0"/>
              <w:left w:val="single" w:sz="4" w:space="0" w:color="C0C0C0"/>
              <w:bottom w:val="single" w:sz="4" w:space="0" w:color="C0C0C0"/>
              <w:right w:val="single" w:sz="4" w:space="0" w:color="C0C0C0"/>
            </w:tcBorders>
            <w:shd w:val="clear" w:color="auto" w:fill="auto"/>
            <w:vAlign w:val="center"/>
          </w:tcPr>
          <w:p w14:paraId="4BFDD700" w14:textId="7637509C" w:rsidR="00315217" w:rsidRDefault="008D37D0" w:rsidP="00C706A6">
            <w:pPr>
              <w:widowControl/>
              <w:autoSpaceDE/>
              <w:snapToGrid w:val="0"/>
              <w:spacing w:line="276" w:lineRule="auto"/>
              <w:ind w:left="360"/>
            </w:pPr>
            <w:r>
              <w:rPr>
                <w:rFonts w:ascii="Arial" w:eastAsia="Calibri" w:hAnsi="Arial" w:cs="Arial"/>
                <w:sz w:val="20"/>
                <w:szCs w:val="20"/>
                <w:lang w:eastAsia="en-US"/>
              </w:rPr>
              <w:t>10</w:t>
            </w:r>
          </w:p>
        </w:tc>
      </w:tr>
      <w:tr w:rsidR="00315217" w14:paraId="5DBB03A8" w14:textId="77777777">
        <w:trPr>
          <w:trHeight w:val="710"/>
        </w:trPr>
        <w:tc>
          <w:tcPr>
            <w:tcW w:w="2766" w:type="dxa"/>
            <w:vMerge/>
            <w:tcBorders>
              <w:top w:val="single" w:sz="4" w:space="0" w:color="C0C0C0"/>
              <w:left w:val="single" w:sz="4" w:space="0" w:color="C0C0C0"/>
              <w:bottom w:val="single" w:sz="4" w:space="0" w:color="C0C0C0"/>
            </w:tcBorders>
            <w:shd w:val="clear" w:color="auto" w:fill="DBE5F1"/>
            <w:vAlign w:val="center"/>
          </w:tcPr>
          <w:p w14:paraId="47341341" w14:textId="77777777" w:rsidR="00315217" w:rsidRDefault="00315217">
            <w:pPr>
              <w:widowControl/>
              <w:autoSpaceDE/>
              <w:snapToGrid w:val="0"/>
              <w:spacing w:line="276" w:lineRule="auto"/>
              <w:ind w:left="360"/>
              <w:jc w:val="both"/>
              <w:rPr>
                <w:rFonts w:ascii="Arial" w:eastAsia="Calibri" w:hAnsi="Arial" w:cs="Arial"/>
                <w:sz w:val="20"/>
                <w:szCs w:val="20"/>
                <w:lang w:eastAsia="en-US"/>
              </w:rPr>
            </w:pPr>
          </w:p>
        </w:tc>
        <w:tc>
          <w:tcPr>
            <w:tcW w:w="5750" w:type="dxa"/>
            <w:tcBorders>
              <w:top w:val="single" w:sz="4" w:space="0" w:color="C0C0C0"/>
              <w:left w:val="single" w:sz="4" w:space="0" w:color="C0C0C0"/>
              <w:bottom w:val="single" w:sz="4" w:space="0" w:color="C0C0C0"/>
            </w:tcBorders>
            <w:shd w:val="clear" w:color="auto" w:fill="auto"/>
            <w:vAlign w:val="center"/>
          </w:tcPr>
          <w:p w14:paraId="561B59D1" w14:textId="77777777" w:rsidR="00315217" w:rsidRDefault="00315217">
            <w:pPr>
              <w:widowControl/>
              <w:autoSpaceDE/>
              <w:spacing w:line="276" w:lineRule="auto"/>
              <w:ind w:left="360"/>
              <w:jc w:val="center"/>
              <w:rPr>
                <w:rFonts w:ascii="Arial" w:eastAsia="Calibri" w:hAnsi="Arial" w:cs="Arial"/>
                <w:sz w:val="20"/>
                <w:szCs w:val="20"/>
                <w:lang w:eastAsia="en-US"/>
              </w:rPr>
            </w:pPr>
            <w:r>
              <w:rPr>
                <w:rFonts w:ascii="Arial" w:eastAsia="Calibri" w:hAnsi="Arial" w:cs="Arial"/>
                <w:sz w:val="20"/>
                <w:szCs w:val="20"/>
                <w:lang w:eastAsia="en-US"/>
              </w:rPr>
              <w:t>Przygotowanie krótkiej pracy pisemnej lub referatu po zapoznaniu się z niezbędną literaturą przedmiotu</w:t>
            </w:r>
          </w:p>
        </w:tc>
        <w:tc>
          <w:tcPr>
            <w:tcW w:w="1086" w:type="dxa"/>
            <w:tcBorders>
              <w:top w:val="single" w:sz="4" w:space="0" w:color="C0C0C0"/>
              <w:left w:val="single" w:sz="4" w:space="0" w:color="C0C0C0"/>
              <w:bottom w:val="single" w:sz="4" w:space="0" w:color="C0C0C0"/>
              <w:right w:val="single" w:sz="4" w:space="0" w:color="C0C0C0"/>
            </w:tcBorders>
            <w:shd w:val="clear" w:color="auto" w:fill="auto"/>
            <w:vAlign w:val="center"/>
          </w:tcPr>
          <w:p w14:paraId="2322F001" w14:textId="464FA24D" w:rsidR="00315217" w:rsidRDefault="00D171A2" w:rsidP="00353202">
            <w:pPr>
              <w:widowControl/>
              <w:autoSpaceDE/>
              <w:snapToGrid w:val="0"/>
              <w:spacing w:line="276" w:lineRule="auto"/>
              <w:ind w:left="360"/>
            </w:pPr>
            <w:r>
              <w:rPr>
                <w:rFonts w:ascii="Arial" w:eastAsia="Calibri" w:hAnsi="Arial" w:cs="Arial"/>
                <w:sz w:val="20"/>
                <w:szCs w:val="20"/>
                <w:lang w:eastAsia="en-US"/>
              </w:rPr>
              <w:t>4</w:t>
            </w:r>
            <w:r w:rsidR="008D37D0">
              <w:rPr>
                <w:rFonts w:ascii="Arial" w:eastAsia="Calibri" w:hAnsi="Arial" w:cs="Arial"/>
                <w:sz w:val="20"/>
                <w:szCs w:val="20"/>
                <w:lang w:eastAsia="en-US"/>
              </w:rPr>
              <w:t>5</w:t>
            </w:r>
          </w:p>
        </w:tc>
      </w:tr>
      <w:tr w:rsidR="00315217" w14:paraId="55DF11DC" w14:textId="77777777">
        <w:trPr>
          <w:trHeight w:val="731"/>
        </w:trPr>
        <w:tc>
          <w:tcPr>
            <w:tcW w:w="2766" w:type="dxa"/>
            <w:vMerge/>
            <w:tcBorders>
              <w:top w:val="single" w:sz="4" w:space="0" w:color="C0C0C0"/>
              <w:left w:val="single" w:sz="4" w:space="0" w:color="C0C0C0"/>
              <w:bottom w:val="single" w:sz="4" w:space="0" w:color="C0C0C0"/>
            </w:tcBorders>
            <w:shd w:val="clear" w:color="auto" w:fill="DBE5F1"/>
            <w:vAlign w:val="center"/>
          </w:tcPr>
          <w:p w14:paraId="42EF2083" w14:textId="77777777" w:rsidR="00315217" w:rsidRDefault="00315217">
            <w:pPr>
              <w:widowControl/>
              <w:autoSpaceDE/>
              <w:snapToGrid w:val="0"/>
              <w:spacing w:line="276" w:lineRule="auto"/>
              <w:ind w:left="360"/>
              <w:jc w:val="both"/>
              <w:rPr>
                <w:rFonts w:ascii="Arial" w:eastAsia="Calibri" w:hAnsi="Arial" w:cs="Arial"/>
                <w:sz w:val="20"/>
                <w:szCs w:val="20"/>
                <w:lang w:eastAsia="en-US"/>
              </w:rPr>
            </w:pPr>
          </w:p>
        </w:tc>
        <w:tc>
          <w:tcPr>
            <w:tcW w:w="5750" w:type="dxa"/>
            <w:tcBorders>
              <w:top w:val="single" w:sz="4" w:space="0" w:color="C0C0C0"/>
              <w:left w:val="single" w:sz="4" w:space="0" w:color="C0C0C0"/>
              <w:bottom w:val="single" w:sz="4" w:space="0" w:color="C0C0C0"/>
            </w:tcBorders>
            <w:shd w:val="clear" w:color="auto" w:fill="auto"/>
            <w:vAlign w:val="center"/>
          </w:tcPr>
          <w:p w14:paraId="0E24D7D7" w14:textId="4474FA35" w:rsidR="00315217" w:rsidRDefault="00315217" w:rsidP="007D2106">
            <w:pPr>
              <w:widowControl/>
              <w:autoSpaceDE/>
              <w:spacing w:line="276" w:lineRule="auto"/>
              <w:ind w:left="360"/>
              <w:jc w:val="center"/>
              <w:rPr>
                <w:rFonts w:ascii="Arial" w:eastAsia="Calibri" w:hAnsi="Arial" w:cs="Arial"/>
                <w:sz w:val="20"/>
                <w:szCs w:val="20"/>
                <w:lang w:eastAsia="en-US"/>
              </w:rPr>
            </w:pPr>
            <w:r>
              <w:rPr>
                <w:rFonts w:ascii="Arial" w:eastAsia="Calibri" w:hAnsi="Arial" w:cs="Arial"/>
                <w:sz w:val="20"/>
                <w:szCs w:val="20"/>
                <w:lang w:eastAsia="en-US"/>
              </w:rPr>
              <w:t>Przygotowanie projektu l</w:t>
            </w:r>
            <w:r w:rsidR="007D2106">
              <w:rPr>
                <w:rFonts w:ascii="Arial" w:eastAsia="Calibri" w:hAnsi="Arial" w:cs="Arial"/>
                <w:sz w:val="20"/>
                <w:szCs w:val="20"/>
                <w:lang w:eastAsia="en-US"/>
              </w:rPr>
              <w:t xml:space="preserve">ub prezentacji na podany temat </w:t>
            </w:r>
          </w:p>
        </w:tc>
        <w:tc>
          <w:tcPr>
            <w:tcW w:w="1086" w:type="dxa"/>
            <w:tcBorders>
              <w:top w:val="single" w:sz="4" w:space="0" w:color="C0C0C0"/>
              <w:left w:val="single" w:sz="4" w:space="0" w:color="C0C0C0"/>
              <w:bottom w:val="single" w:sz="4" w:space="0" w:color="C0C0C0"/>
              <w:right w:val="single" w:sz="4" w:space="0" w:color="C0C0C0"/>
            </w:tcBorders>
            <w:shd w:val="clear" w:color="auto" w:fill="auto"/>
            <w:vAlign w:val="center"/>
          </w:tcPr>
          <w:p w14:paraId="5007C906" w14:textId="60E4F2CD" w:rsidR="00315217" w:rsidRDefault="008D37D0" w:rsidP="004E74D3">
            <w:pPr>
              <w:widowControl/>
              <w:autoSpaceDE/>
              <w:snapToGrid w:val="0"/>
              <w:spacing w:line="276" w:lineRule="auto"/>
              <w:ind w:left="360"/>
            </w:pPr>
            <w:r>
              <w:rPr>
                <w:rFonts w:ascii="Arial" w:eastAsia="Calibri" w:hAnsi="Arial" w:cs="Arial"/>
                <w:sz w:val="20"/>
                <w:szCs w:val="20"/>
                <w:lang w:eastAsia="en-US"/>
              </w:rPr>
              <w:t>0</w:t>
            </w:r>
          </w:p>
        </w:tc>
      </w:tr>
      <w:tr w:rsidR="00315217" w14:paraId="50D58042" w14:textId="77777777">
        <w:trPr>
          <w:trHeight w:val="365"/>
        </w:trPr>
        <w:tc>
          <w:tcPr>
            <w:tcW w:w="2766" w:type="dxa"/>
            <w:vMerge/>
            <w:tcBorders>
              <w:top w:val="single" w:sz="4" w:space="0" w:color="C0C0C0"/>
              <w:left w:val="single" w:sz="4" w:space="0" w:color="C0C0C0"/>
              <w:bottom w:val="single" w:sz="4" w:space="0" w:color="C0C0C0"/>
            </w:tcBorders>
            <w:shd w:val="clear" w:color="auto" w:fill="DBE5F1"/>
            <w:vAlign w:val="center"/>
          </w:tcPr>
          <w:p w14:paraId="7B40C951" w14:textId="77777777" w:rsidR="00315217" w:rsidRDefault="00315217">
            <w:pPr>
              <w:widowControl/>
              <w:autoSpaceDE/>
              <w:snapToGrid w:val="0"/>
              <w:spacing w:line="276" w:lineRule="auto"/>
              <w:ind w:left="360"/>
              <w:jc w:val="both"/>
              <w:rPr>
                <w:rFonts w:ascii="Arial" w:eastAsia="Calibri" w:hAnsi="Arial" w:cs="Arial"/>
                <w:sz w:val="20"/>
                <w:szCs w:val="20"/>
                <w:lang w:eastAsia="en-US"/>
              </w:rPr>
            </w:pPr>
          </w:p>
        </w:tc>
        <w:tc>
          <w:tcPr>
            <w:tcW w:w="5750" w:type="dxa"/>
            <w:tcBorders>
              <w:top w:val="single" w:sz="4" w:space="0" w:color="C0C0C0"/>
              <w:left w:val="single" w:sz="4" w:space="0" w:color="C0C0C0"/>
              <w:bottom w:val="single" w:sz="4" w:space="0" w:color="C0C0C0"/>
            </w:tcBorders>
            <w:shd w:val="clear" w:color="auto" w:fill="auto"/>
            <w:vAlign w:val="center"/>
          </w:tcPr>
          <w:p w14:paraId="3D4F6784" w14:textId="56AFACC0" w:rsidR="00315217" w:rsidRDefault="00315217">
            <w:pPr>
              <w:widowControl/>
              <w:autoSpaceDE/>
              <w:spacing w:line="276" w:lineRule="auto"/>
              <w:ind w:left="360"/>
              <w:jc w:val="center"/>
              <w:rPr>
                <w:rFonts w:ascii="Arial" w:eastAsia="Calibri" w:hAnsi="Arial" w:cs="Arial"/>
                <w:sz w:val="20"/>
                <w:szCs w:val="20"/>
                <w:lang w:eastAsia="en-US"/>
              </w:rPr>
            </w:pPr>
            <w:r>
              <w:rPr>
                <w:rFonts w:ascii="Arial" w:eastAsia="Calibri" w:hAnsi="Arial" w:cs="Arial"/>
                <w:sz w:val="20"/>
                <w:szCs w:val="20"/>
                <w:lang w:eastAsia="en-US"/>
              </w:rPr>
              <w:t>Przygotowanie do egzaminu</w:t>
            </w:r>
            <w:r w:rsidR="007D2106">
              <w:rPr>
                <w:rFonts w:ascii="Arial" w:eastAsia="Calibri" w:hAnsi="Arial" w:cs="Arial"/>
                <w:sz w:val="20"/>
                <w:szCs w:val="20"/>
                <w:lang w:eastAsia="en-US"/>
              </w:rPr>
              <w:t>/zaliczenia</w:t>
            </w:r>
          </w:p>
        </w:tc>
        <w:tc>
          <w:tcPr>
            <w:tcW w:w="1086" w:type="dxa"/>
            <w:tcBorders>
              <w:top w:val="single" w:sz="4" w:space="0" w:color="C0C0C0"/>
              <w:left w:val="single" w:sz="4" w:space="0" w:color="C0C0C0"/>
              <w:bottom w:val="single" w:sz="4" w:space="0" w:color="C0C0C0"/>
              <w:right w:val="single" w:sz="4" w:space="0" w:color="C0C0C0"/>
            </w:tcBorders>
            <w:shd w:val="clear" w:color="auto" w:fill="auto"/>
            <w:vAlign w:val="center"/>
          </w:tcPr>
          <w:p w14:paraId="7B7EFE02" w14:textId="6D2DE4F7" w:rsidR="00315217" w:rsidRDefault="008D37D0" w:rsidP="00D171A2">
            <w:pPr>
              <w:widowControl/>
              <w:autoSpaceDE/>
              <w:snapToGrid w:val="0"/>
              <w:spacing w:line="276" w:lineRule="auto"/>
              <w:ind w:left="360"/>
            </w:pPr>
            <w:r>
              <w:rPr>
                <w:rFonts w:ascii="Arial" w:eastAsia="Calibri" w:hAnsi="Arial" w:cs="Arial"/>
                <w:sz w:val="20"/>
                <w:szCs w:val="20"/>
                <w:lang w:eastAsia="en-US"/>
              </w:rPr>
              <w:t>1</w:t>
            </w:r>
            <w:r w:rsidR="00D171A2">
              <w:rPr>
                <w:rFonts w:ascii="Arial" w:eastAsia="Calibri" w:hAnsi="Arial" w:cs="Arial"/>
                <w:sz w:val="20"/>
                <w:szCs w:val="20"/>
                <w:lang w:eastAsia="en-US"/>
              </w:rPr>
              <w:t>5</w:t>
            </w:r>
          </w:p>
        </w:tc>
      </w:tr>
      <w:tr w:rsidR="00315217" w14:paraId="1B1CFB9C" w14:textId="77777777">
        <w:trPr>
          <w:trHeight w:val="365"/>
        </w:trPr>
        <w:tc>
          <w:tcPr>
            <w:tcW w:w="8516" w:type="dxa"/>
            <w:gridSpan w:val="2"/>
            <w:tcBorders>
              <w:top w:val="single" w:sz="4" w:space="0" w:color="C0C0C0"/>
              <w:left w:val="single" w:sz="4" w:space="0" w:color="C0C0C0"/>
              <w:bottom w:val="single" w:sz="4" w:space="0" w:color="C0C0C0"/>
            </w:tcBorders>
            <w:shd w:val="clear" w:color="auto" w:fill="DBE5F1"/>
            <w:vAlign w:val="center"/>
          </w:tcPr>
          <w:p w14:paraId="1637B343" w14:textId="77777777" w:rsidR="00315217" w:rsidRDefault="00315217">
            <w:pPr>
              <w:widowControl/>
              <w:autoSpaceDE/>
              <w:spacing w:line="276" w:lineRule="auto"/>
              <w:ind w:left="360"/>
              <w:jc w:val="center"/>
              <w:rPr>
                <w:rFonts w:ascii="Arial" w:eastAsia="Calibri" w:hAnsi="Arial" w:cs="Arial"/>
                <w:sz w:val="20"/>
                <w:szCs w:val="20"/>
                <w:lang w:eastAsia="en-US"/>
              </w:rPr>
            </w:pPr>
            <w:r>
              <w:rPr>
                <w:rFonts w:ascii="Arial" w:eastAsia="Calibri" w:hAnsi="Arial" w:cs="Arial"/>
                <w:sz w:val="20"/>
                <w:szCs w:val="20"/>
                <w:lang w:eastAsia="en-US"/>
              </w:rPr>
              <w:t>Ogółem bilans czasu pracy</w:t>
            </w:r>
          </w:p>
        </w:tc>
        <w:tc>
          <w:tcPr>
            <w:tcW w:w="1086" w:type="dxa"/>
            <w:tcBorders>
              <w:top w:val="single" w:sz="4" w:space="0" w:color="C0C0C0"/>
              <w:left w:val="single" w:sz="4" w:space="0" w:color="C0C0C0"/>
              <w:bottom w:val="single" w:sz="4" w:space="0" w:color="C0C0C0"/>
              <w:right w:val="single" w:sz="4" w:space="0" w:color="C0C0C0"/>
            </w:tcBorders>
            <w:shd w:val="clear" w:color="auto" w:fill="auto"/>
            <w:vAlign w:val="center"/>
          </w:tcPr>
          <w:p w14:paraId="0CCF700D" w14:textId="19A5BE35" w:rsidR="00315217" w:rsidRDefault="00C706A6" w:rsidP="00D171A2">
            <w:pPr>
              <w:widowControl/>
              <w:autoSpaceDE/>
              <w:snapToGrid w:val="0"/>
              <w:spacing w:line="276" w:lineRule="auto"/>
              <w:ind w:left="360"/>
            </w:pPr>
            <w:r>
              <w:rPr>
                <w:rFonts w:ascii="Arial" w:eastAsia="Calibri" w:hAnsi="Arial" w:cs="Arial"/>
                <w:sz w:val="20"/>
                <w:szCs w:val="20"/>
                <w:lang w:eastAsia="en-US"/>
              </w:rPr>
              <w:t>1</w:t>
            </w:r>
            <w:r w:rsidR="00D171A2">
              <w:rPr>
                <w:rFonts w:ascii="Arial" w:eastAsia="Calibri" w:hAnsi="Arial" w:cs="Arial"/>
                <w:sz w:val="20"/>
                <w:szCs w:val="20"/>
                <w:lang w:eastAsia="en-US"/>
              </w:rPr>
              <w:t>50</w:t>
            </w:r>
          </w:p>
        </w:tc>
      </w:tr>
      <w:tr w:rsidR="00315217" w14:paraId="21C76F1B" w14:textId="77777777">
        <w:trPr>
          <w:trHeight w:val="392"/>
        </w:trPr>
        <w:tc>
          <w:tcPr>
            <w:tcW w:w="8516" w:type="dxa"/>
            <w:gridSpan w:val="2"/>
            <w:tcBorders>
              <w:top w:val="single" w:sz="4" w:space="0" w:color="C0C0C0"/>
              <w:left w:val="single" w:sz="4" w:space="0" w:color="C0C0C0"/>
              <w:bottom w:val="single" w:sz="4" w:space="0" w:color="C0C0C0"/>
            </w:tcBorders>
            <w:shd w:val="clear" w:color="auto" w:fill="DBE5F1"/>
            <w:vAlign w:val="center"/>
          </w:tcPr>
          <w:p w14:paraId="3C0A75F0" w14:textId="77777777" w:rsidR="00315217" w:rsidRDefault="00315217" w:rsidP="001B66B5">
            <w:pPr>
              <w:widowControl/>
              <w:autoSpaceDE/>
              <w:spacing w:line="276" w:lineRule="auto"/>
              <w:ind w:left="360"/>
              <w:jc w:val="center"/>
              <w:rPr>
                <w:rFonts w:ascii="Arial" w:eastAsia="Calibri" w:hAnsi="Arial" w:cs="Arial"/>
                <w:sz w:val="20"/>
                <w:szCs w:val="20"/>
                <w:lang w:eastAsia="en-US"/>
              </w:rPr>
            </w:pPr>
            <w:r>
              <w:rPr>
                <w:rFonts w:ascii="Arial" w:eastAsia="Calibri" w:hAnsi="Arial" w:cs="Arial"/>
                <w:sz w:val="20"/>
                <w:szCs w:val="20"/>
                <w:lang w:eastAsia="en-US"/>
              </w:rPr>
              <w:t xml:space="preserve">Ilość punktów ECTS </w:t>
            </w:r>
          </w:p>
        </w:tc>
        <w:tc>
          <w:tcPr>
            <w:tcW w:w="1086" w:type="dxa"/>
            <w:tcBorders>
              <w:top w:val="single" w:sz="4" w:space="0" w:color="C0C0C0"/>
              <w:left w:val="single" w:sz="4" w:space="0" w:color="C0C0C0"/>
              <w:bottom w:val="single" w:sz="4" w:space="0" w:color="C0C0C0"/>
              <w:right w:val="single" w:sz="4" w:space="0" w:color="C0C0C0"/>
            </w:tcBorders>
            <w:shd w:val="clear" w:color="auto" w:fill="auto"/>
            <w:vAlign w:val="center"/>
          </w:tcPr>
          <w:p w14:paraId="279935FF" w14:textId="477C362C" w:rsidR="00315217" w:rsidRDefault="00D171A2" w:rsidP="00353202">
            <w:pPr>
              <w:widowControl/>
              <w:autoSpaceDE/>
              <w:snapToGrid w:val="0"/>
              <w:spacing w:line="276" w:lineRule="auto"/>
              <w:ind w:left="360"/>
            </w:pPr>
            <w:r>
              <w:rPr>
                <w:rFonts w:ascii="Arial" w:eastAsia="Calibri" w:hAnsi="Arial" w:cs="Arial"/>
                <w:sz w:val="20"/>
                <w:szCs w:val="20"/>
                <w:lang w:eastAsia="en-US"/>
              </w:rPr>
              <w:t>6</w:t>
            </w:r>
            <w:bookmarkStart w:id="0" w:name="_GoBack"/>
            <w:bookmarkEnd w:id="0"/>
          </w:p>
        </w:tc>
      </w:tr>
    </w:tbl>
    <w:p w14:paraId="4B4D7232" w14:textId="77777777" w:rsidR="00315217" w:rsidRDefault="00315217">
      <w:pPr>
        <w:pStyle w:val="Tekstdymka1"/>
      </w:pPr>
    </w:p>
    <w:sectPr w:rsidR="00315217">
      <w:headerReference w:type="default" r:id="rId8"/>
      <w:footerReference w:type="default" r:id="rId9"/>
      <w:headerReference w:type="first" r:id="rId10"/>
      <w:footerReference w:type="first" r:id="rId11"/>
      <w:pgSz w:w="11906" w:h="16838"/>
      <w:pgMar w:top="1276" w:right="1134" w:bottom="1134" w:left="1134" w:header="45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DD9543" w14:textId="77777777" w:rsidR="00B85EBB" w:rsidRDefault="00B85EBB">
      <w:r>
        <w:separator/>
      </w:r>
    </w:p>
  </w:endnote>
  <w:endnote w:type="continuationSeparator" w:id="0">
    <w:p w14:paraId="1D7C58C5" w14:textId="77777777" w:rsidR="00B85EBB" w:rsidRDefault="00B85E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Liberation Serif">
    <w:altName w:val="Times New Roman"/>
    <w:charset w:val="EE"/>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altName w:val="Gentium Book Basic"/>
    <w:panose1 w:val="02040503050203030202"/>
    <w:charset w:val="01"/>
    <w:family w:val="roman"/>
    <w:notTrueType/>
    <w:pitch w:val="variable"/>
    <w:sig w:usb0="00002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E21C83" w14:textId="77777777" w:rsidR="00315217" w:rsidRDefault="00315217">
    <w:pPr>
      <w:pStyle w:val="Stopka"/>
      <w:jc w:val="right"/>
    </w:pPr>
    <w:r>
      <w:fldChar w:fldCharType="begin"/>
    </w:r>
    <w:r>
      <w:instrText xml:space="preserve"> PAGE </w:instrText>
    </w:r>
    <w:r>
      <w:fldChar w:fldCharType="separate"/>
    </w:r>
    <w:r w:rsidR="00D171A2">
      <w:rPr>
        <w:noProof/>
      </w:rPr>
      <w:t>4</w:t>
    </w:r>
    <w:r>
      <w:fldChar w:fldCharType="end"/>
    </w:r>
  </w:p>
  <w:p w14:paraId="2093CA67" w14:textId="77777777" w:rsidR="00315217" w:rsidRDefault="0031521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0583F9" w14:textId="77777777" w:rsidR="00315217" w:rsidRDefault="0031521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B70EE2" w14:textId="77777777" w:rsidR="00B85EBB" w:rsidRDefault="00B85EBB">
      <w:r>
        <w:separator/>
      </w:r>
    </w:p>
  </w:footnote>
  <w:footnote w:type="continuationSeparator" w:id="0">
    <w:p w14:paraId="16465293" w14:textId="77777777" w:rsidR="00B85EBB" w:rsidRDefault="00B85E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03B197" w14:textId="77777777" w:rsidR="00315217" w:rsidRDefault="00315217">
    <w:pPr>
      <w:pStyle w:val="Nagwek"/>
      <w:spacing w:before="0" w:after="0"/>
      <w:jc w:val="right"/>
      <w:rPr>
        <w:b/>
        <w:bCs/>
        <w:i/>
        <w:iCs/>
        <w:color w:val="800000"/>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F21D90" w14:textId="77777777" w:rsidR="00315217" w:rsidRDefault="0031521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multilevel"/>
    <w:tmpl w:val="00000003"/>
    <w:name w:val="WW8Num2"/>
    <w:lvl w:ilvl="0">
      <w:start w:val="1"/>
      <w:numFmt w:val="decimal"/>
      <w:lvlText w:val="%1."/>
      <w:lvlJc w:val="left"/>
      <w:pPr>
        <w:tabs>
          <w:tab w:val="num" w:pos="720"/>
        </w:tabs>
        <w:ind w:left="720" w:hanging="360"/>
      </w:pPr>
      <w:rPr>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16DB7B3F"/>
    <w:multiLevelType w:val="hybridMultilevel"/>
    <w:tmpl w:val="88FCB2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FB92ACD"/>
    <w:multiLevelType w:val="hybridMultilevel"/>
    <w:tmpl w:val="6BC84D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5CC07579"/>
    <w:multiLevelType w:val="hybridMultilevel"/>
    <w:tmpl w:val="63AC5616"/>
    <w:lvl w:ilvl="0" w:tplc="E3143A6E">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strictFirstAndLastChar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1885"/>
    <w:rsid w:val="00047F63"/>
    <w:rsid w:val="000562B7"/>
    <w:rsid w:val="00084335"/>
    <w:rsid w:val="00126796"/>
    <w:rsid w:val="00126B5C"/>
    <w:rsid w:val="001A0C05"/>
    <w:rsid w:val="001B66B5"/>
    <w:rsid w:val="001F24B8"/>
    <w:rsid w:val="0020516B"/>
    <w:rsid w:val="002A0EAE"/>
    <w:rsid w:val="00315217"/>
    <w:rsid w:val="00334AA3"/>
    <w:rsid w:val="00353202"/>
    <w:rsid w:val="00392490"/>
    <w:rsid w:val="003C0F00"/>
    <w:rsid w:val="003D6176"/>
    <w:rsid w:val="003E3D30"/>
    <w:rsid w:val="004E74D3"/>
    <w:rsid w:val="0053635B"/>
    <w:rsid w:val="00537E3E"/>
    <w:rsid w:val="00541067"/>
    <w:rsid w:val="00561240"/>
    <w:rsid w:val="00585695"/>
    <w:rsid w:val="006F4F9E"/>
    <w:rsid w:val="00700E24"/>
    <w:rsid w:val="007276C2"/>
    <w:rsid w:val="00742C55"/>
    <w:rsid w:val="00761885"/>
    <w:rsid w:val="00764031"/>
    <w:rsid w:val="0079440E"/>
    <w:rsid w:val="007B494D"/>
    <w:rsid w:val="007D2106"/>
    <w:rsid w:val="008166BF"/>
    <w:rsid w:val="0085197A"/>
    <w:rsid w:val="00890C8E"/>
    <w:rsid w:val="008B6310"/>
    <w:rsid w:val="008B7A2E"/>
    <w:rsid w:val="008D37D0"/>
    <w:rsid w:val="00973988"/>
    <w:rsid w:val="009823BA"/>
    <w:rsid w:val="00A76B43"/>
    <w:rsid w:val="00A96537"/>
    <w:rsid w:val="00AB4B84"/>
    <w:rsid w:val="00AD091D"/>
    <w:rsid w:val="00AE5382"/>
    <w:rsid w:val="00B85EBB"/>
    <w:rsid w:val="00BC0EBF"/>
    <w:rsid w:val="00BC7507"/>
    <w:rsid w:val="00C0338E"/>
    <w:rsid w:val="00C671C2"/>
    <w:rsid w:val="00C706A6"/>
    <w:rsid w:val="00CD5DD4"/>
    <w:rsid w:val="00D171A2"/>
    <w:rsid w:val="00D20771"/>
    <w:rsid w:val="00D538F2"/>
    <w:rsid w:val="00D636A3"/>
    <w:rsid w:val="00DC4066"/>
    <w:rsid w:val="00E0238C"/>
    <w:rsid w:val="00E11C9B"/>
    <w:rsid w:val="00E4637B"/>
    <w:rsid w:val="00E666BC"/>
    <w:rsid w:val="00E80F80"/>
    <w:rsid w:val="00EA0C35"/>
    <w:rsid w:val="00EC2690"/>
    <w:rsid w:val="00EE1C45"/>
    <w:rsid w:val="00F206B7"/>
    <w:rsid w:val="00F24ADB"/>
    <w:rsid w:val="00F53199"/>
    <w:rsid w:val="08070146"/>
    <w:rsid w:val="52E6AA37"/>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68D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suppressAutoHyphens/>
      <w:autoSpaceDE w:val="0"/>
    </w:pPr>
    <w:rPr>
      <w:sz w:val="24"/>
      <w:szCs w:val="24"/>
      <w:lang w:eastAsia="zh-CN"/>
    </w:rPr>
  </w:style>
  <w:style w:type="paragraph" w:styleId="Nagwek1">
    <w:name w:val="heading 1"/>
    <w:basedOn w:val="Normalny"/>
    <w:next w:val="Normalny"/>
    <w:qFormat/>
    <w:pPr>
      <w:keepNext/>
      <w:numPr>
        <w:numId w:val="2"/>
      </w:numPr>
      <w:autoSpaceDE/>
      <w:jc w:val="center"/>
      <w:outlineLvl w:val="0"/>
    </w:pPr>
    <w:rPr>
      <w:rFonts w:ascii="Verdana" w:hAnsi="Verdana" w:cs="Verdana"/>
      <w:sz w:val="28"/>
      <w:szCs w:val="28"/>
    </w:rPr>
  </w:style>
  <w:style w:type="paragraph" w:styleId="Nagwek2">
    <w:name w:val="heading 2"/>
    <w:basedOn w:val="Nagwek10"/>
    <w:next w:val="Tekstpodstawowy"/>
    <w:qFormat/>
    <w:pPr>
      <w:numPr>
        <w:ilvl w:val="1"/>
        <w:numId w:val="2"/>
      </w:numPr>
      <w:spacing w:before="200"/>
      <w:outlineLvl w:val="1"/>
    </w:pPr>
    <w:rPr>
      <w:rFonts w:ascii="Liberation Serif" w:eastAsia="SimSun" w:hAnsi="Liberation Serif"/>
      <w:b/>
      <w:bCs/>
      <w:sz w:val="36"/>
      <w:szCs w:val="3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Aria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4z0">
    <w:name w:val="WW8Num4z0"/>
    <w:rPr>
      <w:rFonts w:ascii="Symbol" w:hAnsi="Symbol" w:cs="Symbol"/>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Domylnaczcionkaakapitu1">
    <w:name w:val="Domyślna czcionka akapitu1"/>
  </w:style>
  <w:style w:type="character" w:customStyle="1" w:styleId="Znakinumeracji">
    <w:name w:val="Znaki numeracji"/>
  </w:style>
  <w:style w:type="character" w:styleId="Numerstrony">
    <w:name w:val="page number"/>
    <w:rPr>
      <w:sz w:val="14"/>
      <w:szCs w:val="14"/>
    </w:rPr>
  </w:style>
  <w:style w:type="character" w:customStyle="1" w:styleId="Odwoaniedokomentarza1">
    <w:name w:val="Odwołanie do komentarza1"/>
    <w:rPr>
      <w:sz w:val="16"/>
      <w:szCs w:val="16"/>
    </w:rPr>
  </w:style>
  <w:style w:type="character" w:customStyle="1" w:styleId="Znakiprzypiswdolnych">
    <w:name w:val="Znaki przypisów dolnych"/>
    <w:rPr>
      <w:vertAlign w:val="superscript"/>
    </w:rPr>
  </w:style>
  <w:style w:type="character" w:customStyle="1" w:styleId="StopkaZnak">
    <w:name w:val="Stopka Znak"/>
    <w:rPr>
      <w:sz w:val="24"/>
      <w:szCs w:val="24"/>
    </w:rPr>
  </w:style>
  <w:style w:type="character" w:styleId="Hipercze">
    <w:name w:val="Hyperlink"/>
    <w:rPr>
      <w:color w:val="000080"/>
      <w:u w:val="single"/>
    </w:rPr>
  </w:style>
  <w:style w:type="paragraph" w:customStyle="1" w:styleId="Nagwek10">
    <w:name w:val="Nagłówek1"/>
    <w:basedOn w:val="Normalny"/>
    <w:next w:val="Tekstpodstawowy"/>
    <w:pPr>
      <w:keepNext/>
      <w:spacing w:before="240" w:after="120"/>
    </w:pPr>
    <w:rPr>
      <w:rFonts w:ascii="Liberation Sans" w:eastAsia="Microsoft YaHei" w:hAnsi="Liberation Sans" w:cs="Mangal"/>
      <w:sz w:val="28"/>
      <w:szCs w:val="28"/>
    </w:rPr>
  </w:style>
  <w:style w:type="paragraph" w:styleId="Tekstpodstawowy">
    <w:name w:val="Body Text"/>
    <w:basedOn w:val="Normalny"/>
    <w:pPr>
      <w:spacing w:after="120"/>
    </w:pPr>
  </w:style>
  <w:style w:type="paragraph" w:styleId="Lista">
    <w:name w:val="List"/>
    <w:basedOn w:val="Tekstpodstawowy"/>
  </w:style>
  <w:style w:type="paragraph" w:styleId="Legenda">
    <w:name w:val="caption"/>
    <w:basedOn w:val="Normalny"/>
    <w:qFormat/>
    <w:pPr>
      <w:suppressLineNumbers/>
      <w:spacing w:before="120" w:after="120"/>
    </w:pPr>
    <w:rPr>
      <w:rFonts w:cs="Mangal"/>
      <w:i/>
      <w:iCs/>
    </w:rPr>
  </w:style>
  <w:style w:type="paragraph" w:customStyle="1" w:styleId="Indeks">
    <w:name w:val="Indeks"/>
    <w:basedOn w:val="Normalny"/>
    <w:pPr>
      <w:suppressLineNumbers/>
    </w:pPr>
  </w:style>
  <w:style w:type="paragraph" w:customStyle="1" w:styleId="Podpis1">
    <w:name w:val="Podpis1"/>
    <w:basedOn w:val="Normalny"/>
    <w:pPr>
      <w:suppressLineNumbers/>
      <w:spacing w:before="120" w:after="120"/>
    </w:pPr>
    <w:rPr>
      <w:i/>
      <w:iCs/>
    </w:rPr>
  </w:style>
  <w:style w:type="paragraph" w:styleId="Nagwek">
    <w:name w:val="header"/>
    <w:basedOn w:val="Normalny"/>
    <w:next w:val="Tekstpodstawowy"/>
    <w:pPr>
      <w:keepNext/>
      <w:spacing w:before="240" w:after="120"/>
    </w:pPr>
    <w:rPr>
      <w:rFonts w:ascii="Arial" w:hAnsi="Arial" w:cs="Arial"/>
      <w:sz w:val="28"/>
      <w:szCs w:val="28"/>
    </w:rPr>
  </w:style>
  <w:style w:type="paragraph" w:styleId="Stopka">
    <w:name w:val="footer"/>
    <w:basedOn w:val="Normalny"/>
    <w:pPr>
      <w:tabs>
        <w:tab w:val="center" w:pos="4536"/>
        <w:tab w:val="right" w:pos="9072"/>
      </w:tabs>
      <w:autoSpaceDE/>
    </w:p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i/>
      <w:iCs/>
    </w:rPr>
  </w:style>
  <w:style w:type="paragraph" w:customStyle="1" w:styleId="Zawartoramki">
    <w:name w:val="Zawartość ramki"/>
    <w:basedOn w:val="Tekstpodstawowy"/>
  </w:style>
  <w:style w:type="paragraph" w:customStyle="1" w:styleId="Tekstkomentarza1">
    <w:name w:val="Tekst komentarza1"/>
    <w:basedOn w:val="Normalny"/>
    <w:rPr>
      <w:sz w:val="20"/>
      <w:szCs w:val="20"/>
    </w:rPr>
  </w:style>
  <w:style w:type="paragraph" w:customStyle="1" w:styleId="Tematkomentarza1">
    <w:name w:val="Temat komentarza1"/>
    <w:basedOn w:val="Tekstkomentarza1"/>
    <w:next w:val="Tekstkomentarza1"/>
    <w:rPr>
      <w:b/>
      <w:bCs/>
    </w:rPr>
  </w:style>
  <w:style w:type="paragraph" w:customStyle="1" w:styleId="Tekstdymka1">
    <w:name w:val="Tekst dymka1"/>
    <w:basedOn w:val="Normalny"/>
    <w:rPr>
      <w:rFonts w:ascii="Tahoma" w:hAnsi="Tahoma" w:cs="Tahoma"/>
      <w:sz w:val="16"/>
      <w:szCs w:val="16"/>
    </w:rPr>
  </w:style>
  <w:style w:type="paragraph" w:styleId="Tekstprzypisudolnego">
    <w:name w:val="footnote text"/>
    <w:basedOn w:val="Normalny"/>
    <w:rPr>
      <w:sz w:val="20"/>
      <w:szCs w:val="20"/>
    </w:rPr>
  </w:style>
  <w:style w:type="table" w:customStyle="1" w:styleId="TableNormal">
    <w:name w:val="Table Normal"/>
    <w:rsid w:val="00F24ADB"/>
    <w:pPr>
      <w:pBdr>
        <w:top w:val="nil"/>
        <w:left w:val="nil"/>
        <w:bottom w:val="nil"/>
        <w:right w:val="nil"/>
        <w:between w:val="nil"/>
        <w:bar w:val="nil"/>
      </w:pBdr>
    </w:pPr>
    <w:rPr>
      <w:rFonts w:eastAsia="Arial Unicode MS"/>
      <w:bdr w:val="nil"/>
      <w:lang w:eastAsia="pl-PL"/>
    </w:rPr>
    <w:tblPr>
      <w:tblInd w:w="0" w:type="dxa"/>
      <w:tblCellMar>
        <w:top w:w="0" w:type="dxa"/>
        <w:left w:w="0" w:type="dxa"/>
        <w:bottom w:w="0" w:type="dxa"/>
        <w:right w:w="0" w:type="dxa"/>
      </w:tblCellMar>
    </w:tblPr>
  </w:style>
  <w:style w:type="paragraph" w:styleId="NormalnyWeb">
    <w:name w:val="Normal (Web)"/>
    <w:basedOn w:val="Normalny"/>
    <w:uiPriority w:val="99"/>
    <w:semiHidden/>
    <w:unhideWhenUsed/>
    <w:rsid w:val="007B494D"/>
    <w:pPr>
      <w:widowControl/>
      <w:suppressAutoHyphens w:val="0"/>
      <w:autoSpaceDE/>
      <w:spacing w:before="100" w:beforeAutospacing="1" w:after="100" w:afterAutospacing="1"/>
    </w:pPr>
    <w:rPr>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widowControl w:val="0"/>
      <w:suppressAutoHyphens/>
      <w:autoSpaceDE w:val="0"/>
    </w:pPr>
    <w:rPr>
      <w:sz w:val="24"/>
      <w:szCs w:val="24"/>
      <w:lang w:eastAsia="zh-CN"/>
    </w:rPr>
  </w:style>
  <w:style w:type="paragraph" w:styleId="Nagwek1">
    <w:name w:val="heading 1"/>
    <w:basedOn w:val="Normalny"/>
    <w:next w:val="Normalny"/>
    <w:qFormat/>
    <w:pPr>
      <w:keepNext/>
      <w:numPr>
        <w:numId w:val="2"/>
      </w:numPr>
      <w:autoSpaceDE/>
      <w:jc w:val="center"/>
      <w:outlineLvl w:val="0"/>
    </w:pPr>
    <w:rPr>
      <w:rFonts w:ascii="Verdana" w:hAnsi="Verdana" w:cs="Verdana"/>
      <w:sz w:val="28"/>
      <w:szCs w:val="28"/>
    </w:rPr>
  </w:style>
  <w:style w:type="paragraph" w:styleId="Nagwek2">
    <w:name w:val="heading 2"/>
    <w:basedOn w:val="Nagwek10"/>
    <w:next w:val="Tekstpodstawowy"/>
    <w:qFormat/>
    <w:pPr>
      <w:numPr>
        <w:ilvl w:val="1"/>
        <w:numId w:val="2"/>
      </w:numPr>
      <w:spacing w:before="200"/>
      <w:outlineLvl w:val="1"/>
    </w:pPr>
    <w:rPr>
      <w:rFonts w:ascii="Liberation Serif" w:eastAsia="SimSun" w:hAnsi="Liberation Serif"/>
      <w:b/>
      <w:bCs/>
      <w:sz w:val="36"/>
      <w:szCs w:val="3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Aria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4z0">
    <w:name w:val="WW8Num4z0"/>
    <w:rPr>
      <w:rFonts w:ascii="Symbol" w:hAnsi="Symbol" w:cs="Symbol"/>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Domylnaczcionkaakapitu1">
    <w:name w:val="Domyślna czcionka akapitu1"/>
  </w:style>
  <w:style w:type="character" w:customStyle="1" w:styleId="Znakinumeracji">
    <w:name w:val="Znaki numeracji"/>
  </w:style>
  <w:style w:type="character" w:styleId="Numerstrony">
    <w:name w:val="page number"/>
    <w:rPr>
      <w:sz w:val="14"/>
      <w:szCs w:val="14"/>
    </w:rPr>
  </w:style>
  <w:style w:type="character" w:customStyle="1" w:styleId="Odwoaniedokomentarza1">
    <w:name w:val="Odwołanie do komentarza1"/>
    <w:rPr>
      <w:sz w:val="16"/>
      <w:szCs w:val="16"/>
    </w:rPr>
  </w:style>
  <w:style w:type="character" w:customStyle="1" w:styleId="Znakiprzypiswdolnych">
    <w:name w:val="Znaki przypisów dolnych"/>
    <w:rPr>
      <w:vertAlign w:val="superscript"/>
    </w:rPr>
  </w:style>
  <w:style w:type="character" w:customStyle="1" w:styleId="StopkaZnak">
    <w:name w:val="Stopka Znak"/>
    <w:rPr>
      <w:sz w:val="24"/>
      <w:szCs w:val="24"/>
    </w:rPr>
  </w:style>
  <w:style w:type="character" w:styleId="Hipercze">
    <w:name w:val="Hyperlink"/>
    <w:rPr>
      <w:color w:val="000080"/>
      <w:u w:val="single"/>
    </w:rPr>
  </w:style>
  <w:style w:type="paragraph" w:customStyle="1" w:styleId="Nagwek10">
    <w:name w:val="Nagłówek1"/>
    <w:basedOn w:val="Normalny"/>
    <w:next w:val="Tekstpodstawowy"/>
    <w:pPr>
      <w:keepNext/>
      <w:spacing w:before="240" w:after="120"/>
    </w:pPr>
    <w:rPr>
      <w:rFonts w:ascii="Liberation Sans" w:eastAsia="Microsoft YaHei" w:hAnsi="Liberation Sans" w:cs="Mangal"/>
      <w:sz w:val="28"/>
      <w:szCs w:val="28"/>
    </w:rPr>
  </w:style>
  <w:style w:type="paragraph" w:styleId="Tekstpodstawowy">
    <w:name w:val="Body Text"/>
    <w:basedOn w:val="Normalny"/>
    <w:pPr>
      <w:spacing w:after="120"/>
    </w:pPr>
  </w:style>
  <w:style w:type="paragraph" w:styleId="Lista">
    <w:name w:val="List"/>
    <w:basedOn w:val="Tekstpodstawowy"/>
  </w:style>
  <w:style w:type="paragraph" w:styleId="Legenda">
    <w:name w:val="caption"/>
    <w:basedOn w:val="Normalny"/>
    <w:qFormat/>
    <w:pPr>
      <w:suppressLineNumbers/>
      <w:spacing w:before="120" w:after="120"/>
    </w:pPr>
    <w:rPr>
      <w:rFonts w:cs="Mangal"/>
      <w:i/>
      <w:iCs/>
    </w:rPr>
  </w:style>
  <w:style w:type="paragraph" w:customStyle="1" w:styleId="Indeks">
    <w:name w:val="Indeks"/>
    <w:basedOn w:val="Normalny"/>
    <w:pPr>
      <w:suppressLineNumbers/>
    </w:pPr>
  </w:style>
  <w:style w:type="paragraph" w:customStyle="1" w:styleId="Podpis1">
    <w:name w:val="Podpis1"/>
    <w:basedOn w:val="Normalny"/>
    <w:pPr>
      <w:suppressLineNumbers/>
      <w:spacing w:before="120" w:after="120"/>
    </w:pPr>
    <w:rPr>
      <w:i/>
      <w:iCs/>
    </w:rPr>
  </w:style>
  <w:style w:type="paragraph" w:styleId="Nagwek">
    <w:name w:val="header"/>
    <w:basedOn w:val="Normalny"/>
    <w:next w:val="Tekstpodstawowy"/>
    <w:pPr>
      <w:keepNext/>
      <w:spacing w:before="240" w:after="120"/>
    </w:pPr>
    <w:rPr>
      <w:rFonts w:ascii="Arial" w:hAnsi="Arial" w:cs="Arial"/>
      <w:sz w:val="28"/>
      <w:szCs w:val="28"/>
    </w:rPr>
  </w:style>
  <w:style w:type="paragraph" w:styleId="Stopka">
    <w:name w:val="footer"/>
    <w:basedOn w:val="Normalny"/>
    <w:pPr>
      <w:tabs>
        <w:tab w:val="center" w:pos="4536"/>
        <w:tab w:val="right" w:pos="9072"/>
      </w:tabs>
      <w:autoSpaceDE/>
    </w:p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i/>
      <w:iCs/>
    </w:rPr>
  </w:style>
  <w:style w:type="paragraph" w:customStyle="1" w:styleId="Zawartoramki">
    <w:name w:val="Zawartość ramki"/>
    <w:basedOn w:val="Tekstpodstawowy"/>
  </w:style>
  <w:style w:type="paragraph" w:customStyle="1" w:styleId="Tekstkomentarza1">
    <w:name w:val="Tekst komentarza1"/>
    <w:basedOn w:val="Normalny"/>
    <w:rPr>
      <w:sz w:val="20"/>
      <w:szCs w:val="20"/>
    </w:rPr>
  </w:style>
  <w:style w:type="paragraph" w:customStyle="1" w:styleId="Tematkomentarza1">
    <w:name w:val="Temat komentarza1"/>
    <w:basedOn w:val="Tekstkomentarza1"/>
    <w:next w:val="Tekstkomentarza1"/>
    <w:rPr>
      <w:b/>
      <w:bCs/>
    </w:rPr>
  </w:style>
  <w:style w:type="paragraph" w:customStyle="1" w:styleId="Tekstdymka1">
    <w:name w:val="Tekst dymka1"/>
    <w:basedOn w:val="Normalny"/>
    <w:rPr>
      <w:rFonts w:ascii="Tahoma" w:hAnsi="Tahoma" w:cs="Tahoma"/>
      <w:sz w:val="16"/>
      <w:szCs w:val="16"/>
    </w:rPr>
  </w:style>
  <w:style w:type="paragraph" w:styleId="Tekstprzypisudolnego">
    <w:name w:val="footnote text"/>
    <w:basedOn w:val="Normalny"/>
    <w:rPr>
      <w:sz w:val="20"/>
      <w:szCs w:val="20"/>
    </w:rPr>
  </w:style>
  <w:style w:type="table" w:customStyle="1" w:styleId="TableNormal">
    <w:name w:val="Table Normal"/>
    <w:rsid w:val="00F24ADB"/>
    <w:pPr>
      <w:pBdr>
        <w:top w:val="nil"/>
        <w:left w:val="nil"/>
        <w:bottom w:val="nil"/>
        <w:right w:val="nil"/>
        <w:between w:val="nil"/>
        <w:bar w:val="nil"/>
      </w:pBdr>
    </w:pPr>
    <w:rPr>
      <w:rFonts w:eastAsia="Arial Unicode MS"/>
      <w:bdr w:val="nil"/>
      <w:lang w:eastAsia="pl-PL"/>
    </w:rPr>
    <w:tblPr>
      <w:tblInd w:w="0" w:type="dxa"/>
      <w:tblCellMar>
        <w:top w:w="0" w:type="dxa"/>
        <w:left w:w="0" w:type="dxa"/>
        <w:bottom w:w="0" w:type="dxa"/>
        <w:right w:w="0" w:type="dxa"/>
      </w:tblCellMar>
    </w:tblPr>
  </w:style>
  <w:style w:type="paragraph" w:styleId="NormalnyWeb">
    <w:name w:val="Normal (Web)"/>
    <w:basedOn w:val="Normalny"/>
    <w:uiPriority w:val="99"/>
    <w:semiHidden/>
    <w:unhideWhenUsed/>
    <w:rsid w:val="007B494D"/>
    <w:pPr>
      <w:widowControl/>
      <w:suppressAutoHyphens w:val="0"/>
      <w:autoSpaceDE/>
      <w:spacing w:before="100" w:beforeAutospacing="1" w:after="100" w:afterAutospacing="1"/>
    </w:pPr>
    <w:rPr>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272825">
      <w:bodyDiv w:val="1"/>
      <w:marLeft w:val="0"/>
      <w:marRight w:val="0"/>
      <w:marTop w:val="0"/>
      <w:marBottom w:val="0"/>
      <w:divBdr>
        <w:top w:val="none" w:sz="0" w:space="0" w:color="auto"/>
        <w:left w:val="none" w:sz="0" w:space="0" w:color="auto"/>
        <w:bottom w:val="none" w:sz="0" w:space="0" w:color="auto"/>
        <w:right w:val="none" w:sz="0" w:space="0" w:color="auto"/>
      </w:divBdr>
    </w:div>
    <w:div w:id="561253950">
      <w:bodyDiv w:val="1"/>
      <w:marLeft w:val="0"/>
      <w:marRight w:val="0"/>
      <w:marTop w:val="0"/>
      <w:marBottom w:val="0"/>
      <w:divBdr>
        <w:top w:val="none" w:sz="0" w:space="0" w:color="auto"/>
        <w:left w:val="none" w:sz="0" w:space="0" w:color="auto"/>
        <w:bottom w:val="none" w:sz="0" w:space="0" w:color="auto"/>
        <w:right w:val="none" w:sz="0" w:space="0" w:color="auto"/>
      </w:divBdr>
    </w:div>
    <w:div w:id="1776248597">
      <w:bodyDiv w:val="1"/>
      <w:marLeft w:val="0"/>
      <w:marRight w:val="0"/>
      <w:marTop w:val="0"/>
      <w:marBottom w:val="0"/>
      <w:divBdr>
        <w:top w:val="none" w:sz="0" w:space="0" w:color="auto"/>
        <w:left w:val="none" w:sz="0" w:space="0" w:color="auto"/>
        <w:bottom w:val="none" w:sz="0" w:space="0" w:color="auto"/>
        <w:right w:val="none" w:sz="0" w:space="0" w:color="auto"/>
      </w:divBdr>
      <w:divsChild>
        <w:div w:id="25103247">
          <w:marLeft w:val="0"/>
          <w:marRight w:val="0"/>
          <w:marTop w:val="0"/>
          <w:marBottom w:val="0"/>
          <w:divBdr>
            <w:top w:val="none" w:sz="0" w:space="0" w:color="auto"/>
            <w:left w:val="none" w:sz="0" w:space="0" w:color="auto"/>
            <w:bottom w:val="none" w:sz="0" w:space="0" w:color="auto"/>
            <w:right w:val="none" w:sz="0" w:space="0" w:color="auto"/>
          </w:divBdr>
        </w:div>
        <w:div w:id="576743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4</Pages>
  <Words>959</Words>
  <Characters>5754</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KARTA KURSU</vt:lpstr>
    </vt:vector>
  </TitlesOfParts>
  <Company/>
  <LinksUpToDate>false</LinksUpToDate>
  <CharactersWithSpaces>6700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KARTA KURSU</dc:title>
  <dc:subject/>
  <dc:creator>Barbara Wilk</dc:creator>
  <cp:keywords/>
  <cp:lastModifiedBy>Dell</cp:lastModifiedBy>
  <cp:revision>17</cp:revision>
  <cp:lastPrinted>2012-01-27T16:28:00Z</cp:lastPrinted>
  <dcterms:created xsi:type="dcterms:W3CDTF">2020-11-17T10:21:00Z</dcterms:created>
  <dcterms:modified xsi:type="dcterms:W3CDTF">2025-03-03T21:18:00Z</dcterms:modified>
</cp:coreProperties>
</file>