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01E097" w14:textId="77777777" w:rsidR="00827333" w:rsidRPr="008356B5" w:rsidRDefault="001B5BFB" w:rsidP="001B5BFB">
      <w:pPr>
        <w:pStyle w:val="Tekstpodstawowy"/>
        <w:spacing w:after="0"/>
        <w:jc w:val="center"/>
        <w:rPr>
          <w:rFonts w:ascii="Arial" w:hAnsi="Arial" w:cs="Arial"/>
          <w:b/>
          <w:bCs/>
          <w:i w:val="0"/>
          <w:iCs w:val="0"/>
          <w:szCs w:val="14"/>
        </w:rPr>
      </w:pPr>
      <w:bookmarkStart w:id="0" w:name="_Ref531776049"/>
      <w:r w:rsidRPr="008356B5">
        <w:rPr>
          <w:rFonts w:ascii="Arial" w:hAnsi="Arial" w:cs="Arial"/>
          <w:b/>
          <w:bCs/>
          <w:i w:val="0"/>
          <w:iCs w:val="0"/>
          <w:szCs w:val="28"/>
        </w:rPr>
        <w:t>PROGRAM STUDIÓW WYŻSZYCH</w:t>
      </w:r>
      <w:r w:rsidR="00827333" w:rsidRPr="008356B5">
        <w:rPr>
          <w:rFonts w:ascii="Arial" w:hAnsi="Arial" w:cs="Arial"/>
          <w:b/>
          <w:bCs/>
          <w:i w:val="0"/>
          <w:iCs w:val="0"/>
          <w:szCs w:val="28"/>
        </w:rPr>
        <w:t xml:space="preserve"> </w:t>
      </w:r>
      <w:r w:rsidRPr="008356B5">
        <w:rPr>
          <w:rFonts w:ascii="Arial" w:hAnsi="Arial" w:cs="Arial"/>
          <w:b/>
          <w:bCs/>
          <w:i w:val="0"/>
          <w:iCs w:val="0"/>
          <w:szCs w:val="14"/>
        </w:rPr>
        <w:t xml:space="preserve">ROZPOCZYNAJĄCYCH SIĘ </w:t>
      </w:r>
    </w:p>
    <w:p w14:paraId="7C2616D7" w14:textId="63178E40" w:rsidR="001B5BFB" w:rsidRPr="008356B5" w:rsidRDefault="001B5BFB" w:rsidP="001B5BFB">
      <w:pPr>
        <w:pStyle w:val="Tekstpodstawowy"/>
        <w:spacing w:after="0"/>
        <w:jc w:val="center"/>
        <w:rPr>
          <w:rFonts w:ascii="Arial" w:hAnsi="Arial" w:cs="Arial"/>
          <w:i w:val="0"/>
          <w:iCs w:val="0"/>
          <w:szCs w:val="28"/>
        </w:rPr>
      </w:pPr>
      <w:r w:rsidRPr="008356B5">
        <w:rPr>
          <w:rFonts w:ascii="Arial" w:hAnsi="Arial" w:cs="Arial"/>
          <w:b/>
          <w:bCs/>
          <w:i w:val="0"/>
          <w:iCs w:val="0"/>
          <w:szCs w:val="14"/>
        </w:rPr>
        <w:t>W ROKU AKADEMICKIM</w:t>
      </w:r>
      <w:r w:rsidRPr="008356B5">
        <w:rPr>
          <w:rFonts w:ascii="Arial" w:hAnsi="Arial" w:cs="Arial"/>
          <w:i w:val="0"/>
          <w:iCs w:val="0"/>
          <w:szCs w:val="14"/>
        </w:rPr>
        <w:t xml:space="preserve"> </w:t>
      </w:r>
      <w:r w:rsidRPr="008356B5">
        <w:rPr>
          <w:rFonts w:ascii="Arial" w:hAnsi="Arial" w:cs="Arial"/>
          <w:i w:val="0"/>
          <w:iCs w:val="0"/>
          <w:szCs w:val="28"/>
        </w:rPr>
        <w:t>202</w:t>
      </w:r>
      <w:r w:rsidR="00CE60B0">
        <w:rPr>
          <w:rFonts w:ascii="Arial" w:hAnsi="Arial" w:cs="Arial"/>
          <w:i w:val="0"/>
          <w:iCs w:val="0"/>
          <w:szCs w:val="28"/>
        </w:rPr>
        <w:t>5/2026</w:t>
      </w:r>
    </w:p>
    <w:p w14:paraId="5C47206D" w14:textId="77777777" w:rsidR="001B5BFB" w:rsidRPr="008356B5" w:rsidRDefault="001B5BFB" w:rsidP="001B5BFB">
      <w:pPr>
        <w:pStyle w:val="Tekstpodstawowy"/>
        <w:spacing w:after="0"/>
        <w:jc w:val="center"/>
        <w:rPr>
          <w:rFonts w:ascii="Arial" w:hAnsi="Arial" w:cs="Arial"/>
          <w:b/>
          <w:bCs/>
          <w:i w:val="0"/>
          <w:iCs w:val="0"/>
          <w:szCs w:val="28"/>
        </w:rPr>
      </w:pPr>
    </w:p>
    <w:p w14:paraId="18245BA1" w14:textId="77777777" w:rsidR="007E0E9F" w:rsidRDefault="001B5BFB" w:rsidP="00E70A91">
      <w:pPr>
        <w:pStyle w:val="Tekstpodstawowy"/>
        <w:spacing w:after="0"/>
        <w:jc w:val="right"/>
        <w:rPr>
          <w:rFonts w:ascii="Arial" w:hAnsi="Arial" w:cs="Arial"/>
          <w:sz w:val="22"/>
          <w:szCs w:val="22"/>
        </w:rPr>
      </w:pPr>
      <w:r w:rsidRPr="00E70A91">
        <w:rPr>
          <w:rFonts w:ascii="Arial" w:hAnsi="Arial" w:cs="Arial"/>
          <w:sz w:val="22"/>
          <w:szCs w:val="22"/>
        </w:rPr>
        <w:t xml:space="preserve">data zatwierdzenia przez Radę Instytutu </w:t>
      </w:r>
      <w:r w:rsidR="00733AD7">
        <w:rPr>
          <w:rFonts w:ascii="Arial" w:hAnsi="Arial" w:cs="Arial"/>
          <w:sz w:val="22"/>
          <w:szCs w:val="22"/>
        </w:rPr>
        <w:t>Sztuki i Designu</w:t>
      </w:r>
      <w:r w:rsidR="001E5D07" w:rsidRPr="00E70A91">
        <w:rPr>
          <w:rFonts w:ascii="Arial" w:hAnsi="Arial" w:cs="Arial"/>
          <w:sz w:val="22"/>
          <w:szCs w:val="22"/>
        </w:rPr>
        <w:t>:</w:t>
      </w:r>
    </w:p>
    <w:p w14:paraId="69B1A8E8" w14:textId="26C03D06" w:rsidR="00E70A91" w:rsidRPr="00E70A91" w:rsidRDefault="007E0E9F" w:rsidP="00E70A91">
      <w:pPr>
        <w:pStyle w:val="Tekstpodstawowy"/>
        <w:spacing w:after="0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04.06.2025</w:t>
      </w:r>
      <w:r w:rsidR="001E5D07" w:rsidRPr="00E70A91">
        <w:rPr>
          <w:rFonts w:ascii="Arial" w:hAnsi="Arial" w:cs="Arial"/>
          <w:sz w:val="22"/>
          <w:szCs w:val="22"/>
        </w:rPr>
        <w:t xml:space="preserve"> </w:t>
      </w:r>
    </w:p>
    <w:p w14:paraId="01D9C6D5" w14:textId="236B26BA" w:rsidR="001B5BFB" w:rsidRPr="00E70A91" w:rsidRDefault="001B5BFB" w:rsidP="00E70A91">
      <w:pPr>
        <w:pStyle w:val="Tekstpodstawowy"/>
        <w:spacing w:after="0"/>
        <w:jc w:val="right"/>
        <w:rPr>
          <w:rFonts w:ascii="Arial" w:hAnsi="Arial" w:cs="Arial"/>
          <w:sz w:val="22"/>
          <w:szCs w:val="22"/>
        </w:rPr>
      </w:pPr>
    </w:p>
    <w:p w14:paraId="1B2E7879" w14:textId="15597950" w:rsidR="0005428E" w:rsidRPr="008356B5" w:rsidRDefault="0005428E" w:rsidP="0005428E">
      <w:pPr>
        <w:pStyle w:val="Tekstpodstawowy"/>
        <w:spacing w:before="240" w:after="0"/>
        <w:jc w:val="right"/>
        <w:rPr>
          <w:rFonts w:ascii="Arial" w:hAnsi="Arial" w:cs="Arial"/>
          <w:i w:val="0"/>
          <w:iCs w:val="0"/>
          <w:noProof/>
          <w:szCs w:val="14"/>
        </w:rPr>
      </w:pPr>
    </w:p>
    <w:p w14:paraId="60D07287" w14:textId="77777777" w:rsidR="0005428E" w:rsidRPr="008356B5" w:rsidRDefault="0005428E" w:rsidP="0005428E">
      <w:pPr>
        <w:pStyle w:val="Tekstpodstawowy"/>
        <w:spacing w:before="240" w:after="0"/>
        <w:jc w:val="right"/>
        <w:rPr>
          <w:rFonts w:ascii="Arial" w:hAnsi="Arial" w:cs="Arial"/>
          <w:i w:val="0"/>
          <w:iCs w:val="0"/>
          <w:noProof/>
          <w:szCs w:val="14"/>
        </w:rPr>
      </w:pPr>
    </w:p>
    <w:p w14:paraId="17151C9E" w14:textId="1B8DC5BB" w:rsidR="00827333" w:rsidRPr="008356B5" w:rsidRDefault="00827333" w:rsidP="00827333">
      <w:pPr>
        <w:pStyle w:val="Tekstpodstawowy"/>
        <w:spacing w:after="0"/>
        <w:jc w:val="right"/>
        <w:rPr>
          <w:rFonts w:ascii="Arial" w:hAnsi="Arial" w:cs="Arial"/>
          <w:szCs w:val="14"/>
        </w:rPr>
      </w:pPr>
      <w:r w:rsidRPr="008356B5">
        <w:rPr>
          <w:rFonts w:ascii="Arial" w:hAnsi="Arial" w:cs="Arial"/>
          <w:szCs w:val="14"/>
        </w:rPr>
        <w:t>pieczęć i podpis dyrektora</w:t>
      </w:r>
    </w:p>
    <w:p w14:paraId="00373B12" w14:textId="7E2001E2" w:rsidR="00122B0B" w:rsidRPr="008356B5" w:rsidRDefault="00122B0B" w:rsidP="00B41733">
      <w:pPr>
        <w:pStyle w:val="Tekstpodstawowy"/>
        <w:spacing w:before="240" w:after="0"/>
        <w:jc w:val="right"/>
        <w:rPr>
          <w:rFonts w:ascii="Arial" w:hAnsi="Arial" w:cs="Arial"/>
          <w:i w:val="0"/>
          <w:iCs w:val="0"/>
          <w:szCs w:val="14"/>
        </w:rPr>
      </w:pPr>
    </w:p>
    <w:tbl>
      <w:tblPr>
        <w:tblW w:w="9747" w:type="dxa"/>
        <w:tblInd w:w="-53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CCCCFF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14"/>
        <w:gridCol w:w="1269"/>
        <w:gridCol w:w="285"/>
        <w:gridCol w:w="4536"/>
        <w:gridCol w:w="1701"/>
        <w:gridCol w:w="1695"/>
        <w:gridCol w:w="147"/>
      </w:tblGrid>
      <w:tr w:rsidR="00122B0B" w:rsidRPr="008356B5" w14:paraId="79C5635A" w14:textId="77777777" w:rsidTr="0005428E">
        <w:trPr>
          <w:gridBefore w:val="1"/>
          <w:wBefore w:w="114" w:type="dxa"/>
          <w:trHeight w:val="319"/>
        </w:trPr>
        <w:tc>
          <w:tcPr>
            <w:tcW w:w="1554" w:type="dxa"/>
            <w:gridSpan w:val="2"/>
            <w:shd w:val="clear" w:color="auto" w:fill="DBE5F1"/>
            <w:vAlign w:val="center"/>
          </w:tcPr>
          <w:p w14:paraId="61E1E486" w14:textId="77777777" w:rsidR="00122B0B" w:rsidRPr="008356B5" w:rsidRDefault="00122B0B" w:rsidP="00F42685">
            <w:pPr>
              <w:pStyle w:val="Zawartotabeli"/>
              <w:spacing w:before="60"/>
              <w:jc w:val="center"/>
              <w:textAlignment w:val="top"/>
              <w:rPr>
                <w:rFonts w:ascii="Arial" w:hAnsi="Arial" w:cs="Arial"/>
                <w:i w:val="0"/>
                <w:iCs w:val="0"/>
                <w:sz w:val="20"/>
                <w:szCs w:val="20"/>
              </w:rPr>
            </w:pPr>
            <w:r w:rsidRPr="008356B5">
              <w:rPr>
                <w:rFonts w:ascii="Arial" w:hAnsi="Arial" w:cs="Arial"/>
                <w:i w:val="0"/>
                <w:iCs w:val="0"/>
                <w:sz w:val="20"/>
                <w:szCs w:val="20"/>
              </w:rPr>
              <w:t>Studia wyższe</w:t>
            </w:r>
          </w:p>
          <w:p w14:paraId="3208D15B" w14:textId="77777777" w:rsidR="00122B0B" w:rsidRPr="008356B5" w:rsidRDefault="00122B0B" w:rsidP="00F42685">
            <w:pPr>
              <w:pStyle w:val="Zawartotabeli"/>
              <w:spacing w:before="60"/>
              <w:jc w:val="center"/>
              <w:textAlignment w:val="top"/>
              <w:rPr>
                <w:rFonts w:ascii="Arial" w:hAnsi="Arial" w:cs="Arial"/>
                <w:i w:val="0"/>
                <w:iCs w:val="0"/>
                <w:sz w:val="20"/>
                <w:szCs w:val="20"/>
              </w:rPr>
            </w:pPr>
            <w:r w:rsidRPr="008356B5">
              <w:rPr>
                <w:rFonts w:ascii="Arial" w:hAnsi="Arial" w:cs="Arial"/>
                <w:i w:val="0"/>
                <w:iCs w:val="0"/>
                <w:sz w:val="20"/>
                <w:szCs w:val="20"/>
              </w:rPr>
              <w:t>na kierunku</w:t>
            </w:r>
          </w:p>
        </w:tc>
        <w:tc>
          <w:tcPr>
            <w:tcW w:w="8079" w:type="dxa"/>
            <w:gridSpan w:val="4"/>
          </w:tcPr>
          <w:p w14:paraId="17546EC5" w14:textId="77777777" w:rsidR="00122B0B" w:rsidRPr="008356B5" w:rsidRDefault="00122B0B" w:rsidP="00F42685">
            <w:pPr>
              <w:pStyle w:val="Zawartotabeli"/>
              <w:spacing w:before="60" w:after="60"/>
              <w:rPr>
                <w:rFonts w:ascii="Arial" w:hAnsi="Arial" w:cs="Arial"/>
                <w:i w:val="0"/>
                <w:iCs w:val="0"/>
                <w:sz w:val="20"/>
                <w:szCs w:val="20"/>
              </w:rPr>
            </w:pPr>
            <w:r w:rsidRPr="008356B5">
              <w:rPr>
                <w:rFonts w:ascii="Arial" w:hAnsi="Arial" w:cs="Arial"/>
                <w:i w:val="0"/>
                <w:iCs w:val="0"/>
                <w:sz w:val="20"/>
                <w:szCs w:val="20"/>
              </w:rPr>
              <w:t>Grafika</w:t>
            </w:r>
          </w:p>
          <w:p w14:paraId="1D2A45D3" w14:textId="77777777" w:rsidR="00122B0B" w:rsidRPr="008356B5" w:rsidRDefault="00122B0B" w:rsidP="00F42685">
            <w:pPr>
              <w:pStyle w:val="Zawartotabeli"/>
              <w:spacing w:before="60" w:after="60"/>
              <w:rPr>
                <w:rFonts w:ascii="Arial" w:hAnsi="Arial" w:cs="Arial"/>
                <w:i w:val="0"/>
                <w:iCs w:val="0"/>
                <w:sz w:val="20"/>
                <w:szCs w:val="20"/>
              </w:rPr>
            </w:pPr>
          </w:p>
        </w:tc>
      </w:tr>
      <w:tr w:rsidR="00122B0B" w:rsidRPr="008356B5" w14:paraId="3694C3B9" w14:textId="77777777" w:rsidTr="0005428E">
        <w:trPr>
          <w:gridBefore w:val="1"/>
          <w:wBefore w:w="114" w:type="dxa"/>
          <w:trHeight w:val="319"/>
        </w:trPr>
        <w:tc>
          <w:tcPr>
            <w:tcW w:w="1554" w:type="dxa"/>
            <w:gridSpan w:val="2"/>
            <w:shd w:val="clear" w:color="auto" w:fill="DBE5F1"/>
            <w:vAlign w:val="center"/>
          </w:tcPr>
          <w:p w14:paraId="24815A46" w14:textId="77777777" w:rsidR="00122B0B" w:rsidRPr="008356B5" w:rsidRDefault="00122B0B" w:rsidP="00F42685">
            <w:pPr>
              <w:pStyle w:val="Zawartotabeli"/>
              <w:spacing w:before="60"/>
              <w:jc w:val="center"/>
              <w:textAlignment w:val="top"/>
              <w:rPr>
                <w:rFonts w:ascii="Arial" w:hAnsi="Arial" w:cs="Arial"/>
                <w:i w:val="0"/>
                <w:iCs w:val="0"/>
                <w:color w:val="000000"/>
                <w:sz w:val="20"/>
                <w:szCs w:val="20"/>
              </w:rPr>
            </w:pPr>
            <w:r w:rsidRPr="008356B5">
              <w:rPr>
                <w:rFonts w:ascii="Arial" w:hAnsi="Arial" w:cs="Arial"/>
                <w:i w:val="0"/>
                <w:iCs w:val="0"/>
                <w:color w:val="000000"/>
                <w:sz w:val="20"/>
                <w:szCs w:val="20"/>
              </w:rPr>
              <w:t>Dziedzina/y</w:t>
            </w:r>
          </w:p>
        </w:tc>
        <w:tc>
          <w:tcPr>
            <w:tcW w:w="8079" w:type="dxa"/>
            <w:gridSpan w:val="4"/>
          </w:tcPr>
          <w:p w14:paraId="1C19B4D6" w14:textId="77777777" w:rsidR="00122B0B" w:rsidRDefault="00122B0B" w:rsidP="00F42685">
            <w:pPr>
              <w:pStyle w:val="Zawartotabeli"/>
              <w:spacing w:before="60" w:after="60"/>
              <w:rPr>
                <w:rFonts w:ascii="Arial" w:hAnsi="Arial" w:cs="Arial"/>
                <w:i w:val="0"/>
                <w:iCs w:val="0"/>
                <w:sz w:val="20"/>
                <w:szCs w:val="20"/>
              </w:rPr>
            </w:pPr>
            <w:r w:rsidRPr="008356B5">
              <w:rPr>
                <w:rFonts w:ascii="Arial" w:hAnsi="Arial" w:cs="Arial"/>
                <w:i w:val="0"/>
                <w:iCs w:val="0"/>
                <w:sz w:val="20"/>
                <w:szCs w:val="20"/>
              </w:rPr>
              <w:t>Dziedzina sztuki</w:t>
            </w:r>
          </w:p>
          <w:p w14:paraId="1170FC89" w14:textId="7A0FE851" w:rsidR="001E3EAC" w:rsidRPr="008356B5" w:rsidRDefault="001E3EAC" w:rsidP="00F42685">
            <w:pPr>
              <w:pStyle w:val="Zawartotabeli"/>
              <w:spacing w:before="60" w:after="60"/>
              <w:rPr>
                <w:rFonts w:ascii="Arial" w:hAnsi="Arial" w:cs="Arial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i w:val="0"/>
                <w:iCs w:val="0"/>
                <w:sz w:val="20"/>
                <w:szCs w:val="20"/>
              </w:rPr>
              <w:t>Dziedzina nauk humanistycznych</w:t>
            </w:r>
          </w:p>
        </w:tc>
      </w:tr>
      <w:tr w:rsidR="00122B0B" w:rsidRPr="008356B5" w14:paraId="43CDC7CA" w14:textId="77777777" w:rsidTr="0005428E">
        <w:trPr>
          <w:gridBefore w:val="1"/>
          <w:wBefore w:w="114" w:type="dxa"/>
          <w:trHeight w:val="319"/>
        </w:trPr>
        <w:tc>
          <w:tcPr>
            <w:tcW w:w="1554" w:type="dxa"/>
            <w:gridSpan w:val="2"/>
            <w:shd w:val="clear" w:color="auto" w:fill="DBE5F1"/>
            <w:vAlign w:val="center"/>
          </w:tcPr>
          <w:p w14:paraId="042573A4" w14:textId="77777777" w:rsidR="00122B0B" w:rsidRPr="008356B5" w:rsidRDefault="00122B0B" w:rsidP="00F42685">
            <w:pPr>
              <w:pStyle w:val="Zawartotabeli"/>
              <w:spacing w:before="60"/>
              <w:jc w:val="center"/>
              <w:textAlignment w:val="top"/>
              <w:rPr>
                <w:rFonts w:ascii="Arial" w:hAnsi="Arial" w:cs="Arial"/>
                <w:i w:val="0"/>
                <w:iCs w:val="0"/>
                <w:color w:val="000000"/>
                <w:sz w:val="20"/>
                <w:szCs w:val="20"/>
              </w:rPr>
            </w:pPr>
            <w:r w:rsidRPr="008356B5">
              <w:rPr>
                <w:rFonts w:ascii="Arial" w:hAnsi="Arial" w:cs="Arial"/>
                <w:i w:val="0"/>
                <w:iCs w:val="0"/>
                <w:color w:val="000000"/>
                <w:sz w:val="20"/>
                <w:szCs w:val="20"/>
              </w:rPr>
              <w:t xml:space="preserve">Dyscyplina wiodąca </w:t>
            </w:r>
          </w:p>
          <w:p w14:paraId="2BD20F7B" w14:textId="77777777" w:rsidR="00122B0B" w:rsidRPr="008356B5" w:rsidRDefault="00122B0B" w:rsidP="00F42685">
            <w:pPr>
              <w:pStyle w:val="Zawartotabeli"/>
              <w:spacing w:before="60"/>
              <w:jc w:val="center"/>
              <w:textAlignment w:val="top"/>
              <w:rPr>
                <w:rFonts w:ascii="Arial" w:hAnsi="Arial" w:cs="Arial"/>
                <w:i w:val="0"/>
                <w:iCs w:val="0"/>
                <w:color w:val="FF0000"/>
                <w:sz w:val="20"/>
                <w:szCs w:val="20"/>
              </w:rPr>
            </w:pPr>
            <w:r w:rsidRPr="008356B5">
              <w:rPr>
                <w:rFonts w:ascii="Arial" w:hAnsi="Arial" w:cs="Arial"/>
                <w:i w:val="0"/>
                <w:iCs w:val="0"/>
                <w:color w:val="000000"/>
                <w:sz w:val="20"/>
                <w:szCs w:val="20"/>
              </w:rPr>
              <w:t>(% udział)</w:t>
            </w:r>
          </w:p>
        </w:tc>
        <w:tc>
          <w:tcPr>
            <w:tcW w:w="8079" w:type="dxa"/>
            <w:gridSpan w:val="4"/>
          </w:tcPr>
          <w:p w14:paraId="34A89E4D" w14:textId="77777777" w:rsidR="00122B0B" w:rsidRPr="008356B5" w:rsidRDefault="00122B0B" w:rsidP="00F42685">
            <w:pPr>
              <w:pStyle w:val="Zawartotabeli"/>
              <w:spacing w:before="60" w:after="60"/>
              <w:rPr>
                <w:rFonts w:ascii="Arial" w:hAnsi="Arial" w:cs="Arial"/>
                <w:i w:val="0"/>
                <w:iCs w:val="0"/>
                <w:sz w:val="20"/>
                <w:szCs w:val="20"/>
              </w:rPr>
            </w:pPr>
            <w:r w:rsidRPr="008356B5">
              <w:rPr>
                <w:rFonts w:ascii="Arial" w:eastAsia="SimSun" w:hAnsi="Arial" w:cs="Arial"/>
                <w:i w:val="0"/>
                <w:iCs w:val="0"/>
                <w:kern w:val="2"/>
                <w:sz w:val="20"/>
                <w:szCs w:val="20"/>
                <w:lang w:eastAsia="hi-IN" w:bidi="hi-IN"/>
              </w:rPr>
              <w:t>Sztuki plastyczne i konserwacja dzieł sztuki  93%</w:t>
            </w:r>
          </w:p>
        </w:tc>
      </w:tr>
      <w:tr w:rsidR="00122B0B" w:rsidRPr="008356B5" w14:paraId="36920A8D" w14:textId="77777777" w:rsidTr="0005428E">
        <w:trPr>
          <w:gridBefore w:val="1"/>
          <w:wBefore w:w="114" w:type="dxa"/>
          <w:trHeight w:val="317"/>
        </w:trPr>
        <w:tc>
          <w:tcPr>
            <w:tcW w:w="1554" w:type="dxa"/>
            <w:gridSpan w:val="2"/>
            <w:shd w:val="clear" w:color="auto" w:fill="DBE5F1"/>
            <w:vAlign w:val="center"/>
          </w:tcPr>
          <w:p w14:paraId="487665BA" w14:textId="77777777" w:rsidR="00122B0B" w:rsidRPr="008356B5" w:rsidRDefault="00122B0B" w:rsidP="00F42685">
            <w:pPr>
              <w:pStyle w:val="Zawartotabeli"/>
              <w:spacing w:before="60"/>
              <w:jc w:val="center"/>
              <w:textAlignment w:val="top"/>
              <w:rPr>
                <w:rFonts w:ascii="Arial" w:hAnsi="Arial" w:cs="Arial"/>
                <w:i w:val="0"/>
                <w:iCs w:val="0"/>
                <w:sz w:val="20"/>
                <w:szCs w:val="20"/>
              </w:rPr>
            </w:pPr>
            <w:r w:rsidRPr="008356B5">
              <w:rPr>
                <w:rFonts w:ascii="Arial" w:hAnsi="Arial" w:cs="Arial"/>
                <w:i w:val="0"/>
                <w:iCs w:val="0"/>
                <w:sz w:val="20"/>
                <w:szCs w:val="20"/>
              </w:rPr>
              <w:t xml:space="preserve">Pozostałe dyscypliny </w:t>
            </w:r>
            <w:r w:rsidRPr="008356B5">
              <w:rPr>
                <w:rFonts w:ascii="Arial" w:hAnsi="Arial" w:cs="Arial"/>
                <w:i w:val="0"/>
                <w:iCs w:val="0"/>
                <w:sz w:val="20"/>
                <w:szCs w:val="20"/>
              </w:rPr>
              <w:br/>
              <w:t>(% udział)</w:t>
            </w:r>
          </w:p>
        </w:tc>
        <w:tc>
          <w:tcPr>
            <w:tcW w:w="8079" w:type="dxa"/>
            <w:gridSpan w:val="4"/>
          </w:tcPr>
          <w:p w14:paraId="01296625" w14:textId="77777777" w:rsidR="00122B0B" w:rsidRPr="008356B5" w:rsidRDefault="00122B0B" w:rsidP="00F42685">
            <w:pPr>
              <w:pStyle w:val="Zawartotabeli"/>
              <w:spacing w:before="60" w:after="60"/>
              <w:rPr>
                <w:rFonts w:ascii="Arial" w:hAnsi="Arial" w:cs="Arial"/>
                <w:i w:val="0"/>
                <w:iCs w:val="0"/>
                <w:sz w:val="20"/>
                <w:szCs w:val="20"/>
              </w:rPr>
            </w:pPr>
            <w:r w:rsidRPr="008356B5">
              <w:rPr>
                <w:rFonts w:ascii="Arial" w:hAnsi="Arial" w:cs="Arial"/>
                <w:i w:val="0"/>
                <w:iCs w:val="0"/>
                <w:sz w:val="20"/>
                <w:szCs w:val="20"/>
              </w:rPr>
              <w:t>Nauki o sztuce 7%</w:t>
            </w:r>
          </w:p>
          <w:p w14:paraId="2C403731" w14:textId="77777777" w:rsidR="00122B0B" w:rsidRPr="008356B5" w:rsidRDefault="00122B0B" w:rsidP="00F42685">
            <w:pPr>
              <w:pStyle w:val="Zawartotabeli"/>
              <w:spacing w:before="60" w:after="60"/>
              <w:rPr>
                <w:rFonts w:ascii="Arial" w:hAnsi="Arial" w:cs="Arial"/>
                <w:i w:val="0"/>
                <w:iCs w:val="0"/>
                <w:sz w:val="20"/>
                <w:szCs w:val="20"/>
              </w:rPr>
            </w:pPr>
          </w:p>
        </w:tc>
      </w:tr>
      <w:tr w:rsidR="00122B0B" w:rsidRPr="008356B5" w14:paraId="57AB9CB2" w14:textId="77777777" w:rsidTr="0005428E">
        <w:trPr>
          <w:gridBefore w:val="1"/>
          <w:wBefore w:w="114" w:type="dxa"/>
          <w:trHeight w:val="317"/>
        </w:trPr>
        <w:tc>
          <w:tcPr>
            <w:tcW w:w="1554" w:type="dxa"/>
            <w:gridSpan w:val="2"/>
            <w:shd w:val="clear" w:color="auto" w:fill="DBE5F1"/>
            <w:vAlign w:val="center"/>
          </w:tcPr>
          <w:p w14:paraId="1BAB8799" w14:textId="77777777" w:rsidR="00122B0B" w:rsidRPr="008356B5" w:rsidRDefault="00122B0B" w:rsidP="00F42685">
            <w:pPr>
              <w:pStyle w:val="Zawartotabeli"/>
              <w:spacing w:before="60"/>
              <w:jc w:val="center"/>
              <w:textAlignment w:val="top"/>
              <w:rPr>
                <w:rFonts w:ascii="Arial" w:hAnsi="Arial" w:cs="Arial"/>
                <w:i w:val="0"/>
                <w:iCs w:val="0"/>
                <w:sz w:val="20"/>
                <w:szCs w:val="20"/>
              </w:rPr>
            </w:pPr>
            <w:r w:rsidRPr="008356B5">
              <w:rPr>
                <w:rFonts w:ascii="Arial" w:hAnsi="Arial" w:cs="Arial"/>
                <w:i w:val="0"/>
                <w:iCs w:val="0"/>
                <w:sz w:val="20"/>
                <w:szCs w:val="20"/>
              </w:rPr>
              <w:t>Poziom</w:t>
            </w:r>
          </w:p>
        </w:tc>
        <w:tc>
          <w:tcPr>
            <w:tcW w:w="8079" w:type="dxa"/>
            <w:gridSpan w:val="4"/>
          </w:tcPr>
          <w:p w14:paraId="1E7DB593" w14:textId="77777777" w:rsidR="00122B0B" w:rsidRPr="008356B5" w:rsidRDefault="00122B0B" w:rsidP="00F42685">
            <w:pPr>
              <w:pStyle w:val="Zawartotabeli"/>
              <w:spacing w:before="60" w:after="60"/>
              <w:rPr>
                <w:rFonts w:ascii="Arial" w:hAnsi="Arial" w:cs="Arial"/>
                <w:i w:val="0"/>
                <w:iCs w:val="0"/>
                <w:sz w:val="20"/>
                <w:szCs w:val="20"/>
              </w:rPr>
            </w:pPr>
            <w:r w:rsidRPr="008356B5">
              <w:rPr>
                <w:rFonts w:ascii="Arial" w:hAnsi="Arial" w:cs="Arial"/>
                <w:i w:val="0"/>
                <w:iCs w:val="0"/>
                <w:sz w:val="20"/>
                <w:szCs w:val="20"/>
              </w:rPr>
              <w:t>Studia I stopnia</w:t>
            </w:r>
          </w:p>
        </w:tc>
      </w:tr>
      <w:tr w:rsidR="00122B0B" w:rsidRPr="008356B5" w14:paraId="5052A7E1" w14:textId="77777777" w:rsidTr="0005428E">
        <w:trPr>
          <w:gridBefore w:val="1"/>
          <w:wBefore w:w="114" w:type="dxa"/>
          <w:trHeight w:val="317"/>
        </w:trPr>
        <w:tc>
          <w:tcPr>
            <w:tcW w:w="1554" w:type="dxa"/>
            <w:gridSpan w:val="2"/>
            <w:shd w:val="clear" w:color="auto" w:fill="DBE5F1"/>
            <w:vAlign w:val="center"/>
          </w:tcPr>
          <w:p w14:paraId="6DA73FC3" w14:textId="77777777" w:rsidR="00122B0B" w:rsidRPr="008356B5" w:rsidRDefault="00122B0B" w:rsidP="00F42685">
            <w:pPr>
              <w:pStyle w:val="Zawartotabeli"/>
              <w:spacing w:before="60"/>
              <w:jc w:val="center"/>
              <w:textAlignment w:val="top"/>
              <w:rPr>
                <w:rFonts w:ascii="Arial" w:hAnsi="Arial" w:cs="Arial"/>
                <w:i w:val="0"/>
                <w:iCs w:val="0"/>
                <w:sz w:val="20"/>
                <w:szCs w:val="20"/>
              </w:rPr>
            </w:pPr>
            <w:r w:rsidRPr="008356B5">
              <w:rPr>
                <w:rFonts w:ascii="Arial" w:hAnsi="Arial" w:cs="Arial"/>
                <w:i w:val="0"/>
                <w:iCs w:val="0"/>
                <w:sz w:val="20"/>
                <w:szCs w:val="20"/>
              </w:rPr>
              <w:t>Profil</w:t>
            </w:r>
          </w:p>
        </w:tc>
        <w:tc>
          <w:tcPr>
            <w:tcW w:w="8079" w:type="dxa"/>
            <w:gridSpan w:val="4"/>
          </w:tcPr>
          <w:p w14:paraId="444619A5" w14:textId="77777777" w:rsidR="00122B0B" w:rsidRPr="008356B5" w:rsidRDefault="00122B0B" w:rsidP="00F42685">
            <w:pPr>
              <w:pStyle w:val="Zawartotabeli"/>
              <w:spacing w:before="60" w:after="60"/>
              <w:rPr>
                <w:rFonts w:ascii="Arial" w:hAnsi="Arial" w:cs="Arial"/>
                <w:i w:val="0"/>
                <w:iCs w:val="0"/>
                <w:sz w:val="20"/>
                <w:szCs w:val="20"/>
              </w:rPr>
            </w:pPr>
            <w:proofErr w:type="spellStart"/>
            <w:r w:rsidRPr="008356B5">
              <w:rPr>
                <w:rFonts w:ascii="Arial" w:hAnsi="Arial" w:cs="Arial"/>
                <w:i w:val="0"/>
                <w:iCs w:val="0"/>
                <w:sz w:val="20"/>
                <w:szCs w:val="20"/>
              </w:rPr>
              <w:t>Ogólnoakademicki</w:t>
            </w:r>
            <w:proofErr w:type="spellEnd"/>
            <w:r w:rsidRPr="008356B5">
              <w:rPr>
                <w:rFonts w:ascii="Arial" w:hAnsi="Arial" w:cs="Arial"/>
                <w:i w:val="0"/>
                <w:iCs w:val="0"/>
                <w:sz w:val="20"/>
                <w:szCs w:val="20"/>
              </w:rPr>
              <w:t xml:space="preserve"> </w:t>
            </w:r>
          </w:p>
        </w:tc>
      </w:tr>
      <w:tr w:rsidR="00122B0B" w:rsidRPr="008356B5" w14:paraId="50EB0513" w14:textId="77777777" w:rsidTr="0005428E">
        <w:trPr>
          <w:gridBefore w:val="1"/>
          <w:wBefore w:w="114" w:type="dxa"/>
          <w:trHeight w:val="312"/>
        </w:trPr>
        <w:tc>
          <w:tcPr>
            <w:tcW w:w="1554" w:type="dxa"/>
            <w:gridSpan w:val="2"/>
            <w:shd w:val="clear" w:color="auto" w:fill="DBE5F1"/>
            <w:vAlign w:val="center"/>
          </w:tcPr>
          <w:p w14:paraId="0DFF53E2" w14:textId="77777777" w:rsidR="00122B0B" w:rsidRPr="008356B5" w:rsidRDefault="00122B0B" w:rsidP="00F42685">
            <w:pPr>
              <w:pStyle w:val="Zawartotabeli"/>
              <w:jc w:val="center"/>
              <w:rPr>
                <w:rFonts w:ascii="Arial" w:hAnsi="Arial" w:cs="Arial"/>
                <w:i w:val="0"/>
                <w:iCs w:val="0"/>
                <w:sz w:val="20"/>
                <w:szCs w:val="20"/>
              </w:rPr>
            </w:pPr>
            <w:r w:rsidRPr="008356B5">
              <w:rPr>
                <w:rFonts w:ascii="Arial" w:hAnsi="Arial" w:cs="Arial"/>
                <w:i w:val="0"/>
                <w:iCs w:val="0"/>
                <w:sz w:val="20"/>
                <w:szCs w:val="20"/>
              </w:rPr>
              <w:t>Forma prowadzenia</w:t>
            </w:r>
          </w:p>
        </w:tc>
        <w:tc>
          <w:tcPr>
            <w:tcW w:w="8079" w:type="dxa"/>
            <w:gridSpan w:val="4"/>
            <w:vAlign w:val="center"/>
          </w:tcPr>
          <w:p w14:paraId="1741C338" w14:textId="27D3C9E3" w:rsidR="00122B0B" w:rsidRPr="008356B5" w:rsidRDefault="00415812" w:rsidP="00F42685">
            <w:pPr>
              <w:pStyle w:val="Zawartotabeli"/>
              <w:spacing w:before="60" w:after="60"/>
              <w:rPr>
                <w:rFonts w:ascii="Arial" w:hAnsi="Arial" w:cs="Arial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i w:val="0"/>
                <w:iCs w:val="0"/>
                <w:sz w:val="20"/>
                <w:szCs w:val="20"/>
              </w:rPr>
              <w:t>Stacjonarne</w:t>
            </w:r>
          </w:p>
        </w:tc>
      </w:tr>
      <w:tr w:rsidR="00122B0B" w:rsidRPr="008356B5" w14:paraId="77F701EC" w14:textId="77777777" w:rsidTr="0005428E">
        <w:tblPrEx>
          <w:shd w:val="clear" w:color="auto" w:fill="auto"/>
        </w:tblPrEx>
        <w:trPr>
          <w:gridBefore w:val="1"/>
          <w:wBefore w:w="114" w:type="dxa"/>
        </w:trPr>
        <w:tc>
          <w:tcPr>
            <w:tcW w:w="1554" w:type="dxa"/>
            <w:gridSpan w:val="2"/>
            <w:shd w:val="clear" w:color="auto" w:fill="DBE5F1"/>
            <w:vAlign w:val="center"/>
          </w:tcPr>
          <w:p w14:paraId="632E798D" w14:textId="77777777" w:rsidR="00122B0B" w:rsidRPr="008356B5" w:rsidRDefault="00122B0B" w:rsidP="00F42685">
            <w:pPr>
              <w:pStyle w:val="Zawartotabeli"/>
              <w:spacing w:before="60"/>
              <w:jc w:val="center"/>
              <w:rPr>
                <w:rFonts w:ascii="Arial" w:hAnsi="Arial" w:cs="Arial"/>
                <w:i w:val="0"/>
                <w:iCs w:val="0"/>
                <w:sz w:val="20"/>
                <w:szCs w:val="20"/>
              </w:rPr>
            </w:pPr>
            <w:r w:rsidRPr="008356B5">
              <w:rPr>
                <w:rFonts w:ascii="Arial" w:hAnsi="Arial" w:cs="Arial"/>
                <w:i w:val="0"/>
                <w:iCs w:val="0"/>
                <w:sz w:val="20"/>
                <w:szCs w:val="20"/>
              </w:rPr>
              <w:t>Specjalności</w:t>
            </w:r>
          </w:p>
        </w:tc>
        <w:tc>
          <w:tcPr>
            <w:tcW w:w="8079" w:type="dxa"/>
            <w:gridSpan w:val="4"/>
          </w:tcPr>
          <w:p w14:paraId="08F9F34A" w14:textId="77777777" w:rsidR="00122B0B" w:rsidRPr="008356B5" w:rsidRDefault="00122B0B" w:rsidP="00F42685">
            <w:pPr>
              <w:pStyle w:val="Zawartotabeli"/>
              <w:spacing w:before="60" w:after="60"/>
              <w:rPr>
                <w:rFonts w:ascii="Arial" w:hAnsi="Arial" w:cs="Arial"/>
                <w:i w:val="0"/>
                <w:iCs w:val="0"/>
                <w:sz w:val="20"/>
                <w:szCs w:val="20"/>
              </w:rPr>
            </w:pPr>
            <w:r w:rsidRPr="008356B5">
              <w:rPr>
                <w:rFonts w:ascii="Arial" w:hAnsi="Arial" w:cs="Arial"/>
                <w:i w:val="0"/>
                <w:iCs w:val="0"/>
                <w:sz w:val="20"/>
                <w:szCs w:val="20"/>
              </w:rPr>
              <w:t>brak</w:t>
            </w:r>
          </w:p>
        </w:tc>
      </w:tr>
      <w:tr w:rsidR="00122B0B" w:rsidRPr="008356B5" w14:paraId="2AFBE8A1" w14:textId="77777777" w:rsidTr="0005428E">
        <w:tblPrEx>
          <w:shd w:val="clear" w:color="auto" w:fill="auto"/>
        </w:tblPrEx>
        <w:trPr>
          <w:gridBefore w:val="1"/>
          <w:wBefore w:w="114" w:type="dxa"/>
          <w:trHeight w:val="421"/>
        </w:trPr>
        <w:tc>
          <w:tcPr>
            <w:tcW w:w="1554" w:type="dxa"/>
            <w:gridSpan w:val="2"/>
            <w:shd w:val="clear" w:color="auto" w:fill="DBE5F1"/>
            <w:tcMar>
              <w:right w:w="57" w:type="dxa"/>
            </w:tcMar>
            <w:vAlign w:val="center"/>
          </w:tcPr>
          <w:p w14:paraId="5A11A2BC" w14:textId="77777777" w:rsidR="00122B0B" w:rsidRPr="008356B5" w:rsidRDefault="00122B0B" w:rsidP="00F42685">
            <w:pPr>
              <w:pStyle w:val="Zawartotabeli"/>
              <w:jc w:val="center"/>
              <w:rPr>
                <w:rFonts w:ascii="Arial" w:hAnsi="Arial" w:cs="Arial"/>
                <w:i w:val="0"/>
                <w:iCs w:val="0"/>
                <w:sz w:val="20"/>
                <w:szCs w:val="20"/>
              </w:rPr>
            </w:pPr>
            <w:r w:rsidRPr="008356B5">
              <w:rPr>
                <w:rFonts w:ascii="Arial" w:hAnsi="Arial" w:cs="Arial"/>
                <w:i w:val="0"/>
                <w:iCs w:val="0"/>
                <w:sz w:val="20"/>
                <w:szCs w:val="20"/>
              </w:rPr>
              <w:t>Punkty ECTS</w:t>
            </w:r>
          </w:p>
        </w:tc>
        <w:tc>
          <w:tcPr>
            <w:tcW w:w="8079" w:type="dxa"/>
            <w:gridSpan w:val="4"/>
            <w:vAlign w:val="center"/>
          </w:tcPr>
          <w:p w14:paraId="719CE4A1" w14:textId="77777777" w:rsidR="00122B0B" w:rsidRPr="008356B5" w:rsidRDefault="00122B0B" w:rsidP="00F42685">
            <w:pPr>
              <w:pStyle w:val="Zawartotabeli"/>
              <w:rPr>
                <w:rFonts w:ascii="Arial" w:hAnsi="Arial" w:cs="Arial"/>
                <w:i w:val="0"/>
                <w:iCs w:val="0"/>
                <w:sz w:val="20"/>
                <w:szCs w:val="20"/>
              </w:rPr>
            </w:pPr>
            <w:r w:rsidRPr="008356B5">
              <w:rPr>
                <w:rFonts w:ascii="Arial" w:hAnsi="Arial" w:cs="Arial"/>
                <w:i w:val="0"/>
                <w:iCs w:val="0"/>
                <w:sz w:val="20"/>
                <w:szCs w:val="20"/>
              </w:rPr>
              <w:t>180</w:t>
            </w:r>
          </w:p>
        </w:tc>
      </w:tr>
      <w:tr w:rsidR="00122B0B" w:rsidRPr="008356B5" w14:paraId="768F13AA" w14:textId="77777777" w:rsidTr="0005428E">
        <w:tblPrEx>
          <w:shd w:val="clear" w:color="auto" w:fill="auto"/>
        </w:tblPrEx>
        <w:trPr>
          <w:gridBefore w:val="1"/>
          <w:wBefore w:w="114" w:type="dxa"/>
          <w:trHeight w:val="421"/>
        </w:trPr>
        <w:tc>
          <w:tcPr>
            <w:tcW w:w="1554" w:type="dxa"/>
            <w:gridSpan w:val="2"/>
            <w:shd w:val="clear" w:color="auto" w:fill="DBE5F1"/>
            <w:tcMar>
              <w:right w:w="57" w:type="dxa"/>
            </w:tcMar>
            <w:vAlign w:val="center"/>
          </w:tcPr>
          <w:p w14:paraId="1D1830F2" w14:textId="77777777" w:rsidR="00122B0B" w:rsidRPr="008356B5" w:rsidRDefault="00122B0B" w:rsidP="00F42685">
            <w:pPr>
              <w:pStyle w:val="Zawartotabeli"/>
              <w:jc w:val="center"/>
              <w:rPr>
                <w:rFonts w:ascii="Arial" w:hAnsi="Arial" w:cs="Arial"/>
                <w:i w:val="0"/>
                <w:iCs w:val="0"/>
                <w:sz w:val="20"/>
                <w:szCs w:val="20"/>
              </w:rPr>
            </w:pPr>
            <w:r w:rsidRPr="008356B5">
              <w:rPr>
                <w:rFonts w:ascii="Arial" w:hAnsi="Arial" w:cs="Arial"/>
                <w:i w:val="0"/>
                <w:iCs w:val="0"/>
                <w:sz w:val="20"/>
                <w:szCs w:val="20"/>
              </w:rPr>
              <w:t>Czas realizacji</w:t>
            </w:r>
          </w:p>
          <w:p w14:paraId="441A8031" w14:textId="77777777" w:rsidR="00122B0B" w:rsidRPr="008356B5" w:rsidRDefault="00122B0B" w:rsidP="00F42685">
            <w:pPr>
              <w:pStyle w:val="Zawartotabeli"/>
              <w:jc w:val="center"/>
              <w:rPr>
                <w:rFonts w:ascii="Arial" w:hAnsi="Arial" w:cs="Arial"/>
                <w:i w:val="0"/>
                <w:iCs w:val="0"/>
                <w:color w:val="000000"/>
                <w:sz w:val="20"/>
                <w:szCs w:val="20"/>
              </w:rPr>
            </w:pPr>
            <w:r w:rsidRPr="008356B5">
              <w:rPr>
                <w:rFonts w:ascii="Arial" w:hAnsi="Arial" w:cs="Arial"/>
                <w:i w:val="0"/>
                <w:iCs w:val="0"/>
                <w:color w:val="000000"/>
                <w:sz w:val="20"/>
                <w:szCs w:val="20"/>
              </w:rPr>
              <w:t>(liczba semestrów)</w:t>
            </w:r>
          </w:p>
        </w:tc>
        <w:tc>
          <w:tcPr>
            <w:tcW w:w="8079" w:type="dxa"/>
            <w:gridSpan w:val="4"/>
            <w:vAlign w:val="center"/>
          </w:tcPr>
          <w:p w14:paraId="47B4AE31" w14:textId="77777777" w:rsidR="00122B0B" w:rsidRPr="008356B5" w:rsidRDefault="00122B0B" w:rsidP="00F42685">
            <w:pPr>
              <w:pStyle w:val="Zawartotabeli"/>
              <w:rPr>
                <w:rFonts w:ascii="Arial" w:hAnsi="Arial" w:cs="Arial"/>
                <w:i w:val="0"/>
                <w:iCs w:val="0"/>
                <w:sz w:val="20"/>
                <w:szCs w:val="20"/>
              </w:rPr>
            </w:pPr>
            <w:r w:rsidRPr="008356B5">
              <w:rPr>
                <w:rFonts w:ascii="Arial" w:hAnsi="Arial" w:cs="Arial"/>
                <w:i w:val="0"/>
                <w:iCs w:val="0"/>
                <w:sz w:val="20"/>
                <w:szCs w:val="20"/>
              </w:rPr>
              <w:t>6</w:t>
            </w:r>
          </w:p>
          <w:p w14:paraId="798B7832" w14:textId="77777777" w:rsidR="00122B0B" w:rsidRPr="008356B5" w:rsidRDefault="00122B0B" w:rsidP="00F42685">
            <w:pPr>
              <w:pStyle w:val="Zawartotabeli"/>
              <w:rPr>
                <w:rFonts w:ascii="Arial" w:hAnsi="Arial" w:cs="Arial"/>
                <w:i w:val="0"/>
                <w:iCs w:val="0"/>
                <w:sz w:val="20"/>
                <w:szCs w:val="20"/>
              </w:rPr>
            </w:pPr>
          </w:p>
        </w:tc>
      </w:tr>
      <w:tr w:rsidR="00122B0B" w:rsidRPr="008356B5" w14:paraId="4AD9D440" w14:textId="77777777" w:rsidTr="0005428E">
        <w:tblPrEx>
          <w:shd w:val="clear" w:color="auto" w:fill="auto"/>
        </w:tblPrEx>
        <w:trPr>
          <w:gridBefore w:val="1"/>
          <w:wBefore w:w="114" w:type="dxa"/>
          <w:trHeight w:val="421"/>
        </w:trPr>
        <w:tc>
          <w:tcPr>
            <w:tcW w:w="1554" w:type="dxa"/>
            <w:gridSpan w:val="2"/>
            <w:shd w:val="clear" w:color="auto" w:fill="DBE5F1"/>
            <w:tcMar>
              <w:right w:w="57" w:type="dxa"/>
            </w:tcMar>
            <w:vAlign w:val="center"/>
          </w:tcPr>
          <w:p w14:paraId="69F26A8C" w14:textId="77777777" w:rsidR="00122B0B" w:rsidRPr="008356B5" w:rsidRDefault="00122B0B" w:rsidP="00F42685">
            <w:pPr>
              <w:pStyle w:val="Zawartotabeli"/>
              <w:jc w:val="center"/>
              <w:rPr>
                <w:rFonts w:ascii="Arial" w:hAnsi="Arial" w:cs="Arial"/>
                <w:i w:val="0"/>
                <w:iCs w:val="0"/>
                <w:sz w:val="20"/>
                <w:szCs w:val="20"/>
              </w:rPr>
            </w:pPr>
            <w:r w:rsidRPr="008356B5">
              <w:rPr>
                <w:rFonts w:ascii="Arial" w:hAnsi="Arial" w:cs="Arial"/>
                <w:i w:val="0"/>
                <w:iCs w:val="0"/>
                <w:sz w:val="20"/>
                <w:szCs w:val="20"/>
              </w:rPr>
              <w:t>Uzyskiwany</w:t>
            </w:r>
          </w:p>
          <w:p w14:paraId="13EE7E90" w14:textId="77777777" w:rsidR="00122B0B" w:rsidRPr="008356B5" w:rsidRDefault="00122B0B" w:rsidP="00F42685">
            <w:pPr>
              <w:pStyle w:val="Zawartotabeli"/>
              <w:jc w:val="center"/>
              <w:rPr>
                <w:rFonts w:ascii="Arial" w:hAnsi="Arial" w:cs="Arial"/>
                <w:i w:val="0"/>
                <w:iCs w:val="0"/>
                <w:sz w:val="20"/>
                <w:szCs w:val="20"/>
              </w:rPr>
            </w:pPr>
            <w:r w:rsidRPr="008356B5">
              <w:rPr>
                <w:rFonts w:ascii="Arial" w:hAnsi="Arial" w:cs="Arial"/>
                <w:i w:val="0"/>
                <w:iCs w:val="0"/>
                <w:sz w:val="20"/>
                <w:szCs w:val="20"/>
              </w:rPr>
              <w:t>tytuł zawodowy</w:t>
            </w:r>
          </w:p>
        </w:tc>
        <w:tc>
          <w:tcPr>
            <w:tcW w:w="8079" w:type="dxa"/>
            <w:gridSpan w:val="4"/>
            <w:vAlign w:val="center"/>
          </w:tcPr>
          <w:p w14:paraId="3F7A1DE6" w14:textId="77777777" w:rsidR="00122B0B" w:rsidRPr="008356B5" w:rsidRDefault="00122B0B" w:rsidP="00F42685">
            <w:pPr>
              <w:pStyle w:val="Zawartotabeli"/>
              <w:rPr>
                <w:rFonts w:ascii="Arial" w:hAnsi="Arial" w:cs="Arial"/>
                <w:i w:val="0"/>
                <w:iCs w:val="0"/>
                <w:sz w:val="20"/>
                <w:szCs w:val="20"/>
              </w:rPr>
            </w:pPr>
            <w:r w:rsidRPr="008356B5">
              <w:rPr>
                <w:rFonts w:ascii="Arial" w:hAnsi="Arial" w:cs="Arial"/>
                <w:i w:val="0"/>
                <w:iCs w:val="0"/>
                <w:sz w:val="20"/>
                <w:szCs w:val="20"/>
              </w:rPr>
              <w:t>licencjat</w:t>
            </w:r>
          </w:p>
        </w:tc>
      </w:tr>
      <w:tr w:rsidR="00122B0B" w:rsidRPr="008356B5" w14:paraId="2DDAB6F3" w14:textId="77777777" w:rsidTr="0005428E">
        <w:tblPrEx>
          <w:shd w:val="clear" w:color="auto" w:fill="auto"/>
        </w:tblPrEx>
        <w:trPr>
          <w:gridBefore w:val="1"/>
          <w:wBefore w:w="114" w:type="dxa"/>
          <w:trHeight w:val="361"/>
        </w:trPr>
        <w:tc>
          <w:tcPr>
            <w:tcW w:w="1554" w:type="dxa"/>
            <w:gridSpan w:val="2"/>
            <w:shd w:val="clear" w:color="auto" w:fill="DBE5F1"/>
            <w:tcMar>
              <w:right w:w="57" w:type="dxa"/>
            </w:tcMar>
            <w:vAlign w:val="center"/>
          </w:tcPr>
          <w:p w14:paraId="21B070F8" w14:textId="77777777" w:rsidR="00122B0B" w:rsidRPr="008356B5" w:rsidRDefault="00122B0B" w:rsidP="00F42685">
            <w:pPr>
              <w:pStyle w:val="Zawartotabeli"/>
              <w:spacing w:before="120"/>
              <w:jc w:val="center"/>
              <w:rPr>
                <w:rFonts w:ascii="Arial" w:hAnsi="Arial" w:cs="Arial"/>
                <w:i w:val="0"/>
                <w:iCs w:val="0"/>
                <w:sz w:val="20"/>
                <w:szCs w:val="20"/>
              </w:rPr>
            </w:pPr>
            <w:r w:rsidRPr="008356B5">
              <w:rPr>
                <w:rFonts w:ascii="Arial" w:hAnsi="Arial" w:cs="Arial"/>
                <w:i w:val="0"/>
                <w:iCs w:val="0"/>
                <w:sz w:val="20"/>
                <w:szCs w:val="20"/>
              </w:rPr>
              <w:t>Warunki przyjęcia na studia</w:t>
            </w:r>
          </w:p>
        </w:tc>
        <w:tc>
          <w:tcPr>
            <w:tcW w:w="8079" w:type="dxa"/>
            <w:gridSpan w:val="4"/>
          </w:tcPr>
          <w:p w14:paraId="34646D1B" w14:textId="0BBA6613" w:rsidR="002247C3" w:rsidRPr="008356B5" w:rsidRDefault="00CA184C" w:rsidP="00F42685">
            <w:pPr>
              <w:pStyle w:val="Tekstpodstawowy"/>
              <w:tabs>
                <w:tab w:val="left" w:pos="0"/>
              </w:tabs>
              <w:spacing w:after="0"/>
              <w:rPr>
                <w:rFonts w:ascii="Arial" w:hAnsi="Arial" w:cs="Arial"/>
                <w:i w:val="0"/>
                <w:iCs w:val="0"/>
                <w:sz w:val="20"/>
                <w:szCs w:val="20"/>
              </w:rPr>
            </w:pPr>
            <w:r w:rsidRPr="008356B5">
              <w:rPr>
                <w:rFonts w:ascii="Arial" w:hAnsi="Arial" w:cs="Arial"/>
                <w:i w:val="0"/>
                <w:iCs w:val="0"/>
                <w:sz w:val="20"/>
                <w:szCs w:val="20"/>
              </w:rPr>
              <w:t>Dwuetapowy dodatkowy egzamin wstępny</w:t>
            </w:r>
            <w:r w:rsidR="00602385" w:rsidRPr="008356B5">
              <w:rPr>
                <w:rFonts w:ascii="Arial" w:hAnsi="Arial" w:cs="Arial"/>
                <w:i w:val="0"/>
                <w:iCs w:val="0"/>
                <w:sz w:val="20"/>
                <w:szCs w:val="20"/>
              </w:rPr>
              <w:t xml:space="preserve"> (uzdolnień).</w:t>
            </w:r>
            <w:r w:rsidR="00827333" w:rsidRPr="008356B5">
              <w:rPr>
                <w:rFonts w:ascii="Arial" w:hAnsi="Arial" w:cs="Arial"/>
                <w:i w:val="0"/>
                <w:iCs w:val="0"/>
                <w:sz w:val="20"/>
                <w:szCs w:val="20"/>
              </w:rPr>
              <w:t xml:space="preserve"> </w:t>
            </w:r>
          </w:p>
          <w:p w14:paraId="08EAA266" w14:textId="77777777" w:rsidR="00602385" w:rsidRDefault="005313CA" w:rsidP="005313CA">
            <w:pPr>
              <w:pStyle w:val="Tekstpodstawowy"/>
              <w:tabs>
                <w:tab w:val="left" w:pos="0"/>
              </w:tabs>
              <w:rPr>
                <w:rFonts w:ascii="Arial" w:hAnsi="Arial" w:cs="Arial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i w:val="0"/>
                <w:iCs w:val="0"/>
                <w:sz w:val="20"/>
                <w:szCs w:val="20"/>
              </w:rPr>
              <w:t>E</w:t>
            </w:r>
            <w:r w:rsidR="00602385" w:rsidRPr="008356B5">
              <w:rPr>
                <w:rFonts w:ascii="Arial" w:hAnsi="Arial" w:cs="Arial"/>
                <w:i w:val="0"/>
                <w:iCs w:val="0"/>
                <w:sz w:val="20"/>
                <w:szCs w:val="20"/>
              </w:rPr>
              <w:t>tap I: Przegląd prac kandydata tzw. teczki.</w:t>
            </w:r>
            <w:r w:rsidR="00602385" w:rsidRPr="008356B5">
              <w:rPr>
                <w:rFonts w:ascii="Arial" w:hAnsi="Arial" w:cs="Arial"/>
                <w:i w:val="0"/>
                <w:iCs w:val="0"/>
                <w:sz w:val="20"/>
                <w:szCs w:val="20"/>
              </w:rPr>
              <w:br/>
              <w:t>Kandydat przesyła do przeglądu prace w formie prezentacji pdf.</w:t>
            </w:r>
            <w:r w:rsidR="00602385" w:rsidRPr="008356B5">
              <w:rPr>
                <w:rFonts w:ascii="Arial" w:hAnsi="Arial" w:cs="Arial"/>
                <w:i w:val="0"/>
                <w:iCs w:val="0"/>
                <w:sz w:val="20"/>
                <w:szCs w:val="20"/>
              </w:rPr>
              <w:br/>
              <w:t xml:space="preserve">W skład prezentacji może wejść max. 25 wykonanych przez kandydata prac rysunkowych, graficznych, fotograficznych, malarskich, projektowych (np. plakatów, ilustracji), szkicowniki, dokumentacje prac intermedialnych, przestrzennych, </w:t>
            </w:r>
            <w:proofErr w:type="spellStart"/>
            <w:r w:rsidR="00602385" w:rsidRPr="008356B5">
              <w:rPr>
                <w:rFonts w:ascii="Arial" w:hAnsi="Arial" w:cs="Arial"/>
                <w:i w:val="0"/>
                <w:iCs w:val="0"/>
                <w:sz w:val="20"/>
                <w:szCs w:val="20"/>
              </w:rPr>
              <w:t>screeny</w:t>
            </w:r>
            <w:proofErr w:type="spellEnd"/>
            <w:r w:rsidR="00602385" w:rsidRPr="008356B5">
              <w:rPr>
                <w:rFonts w:ascii="Arial" w:hAnsi="Arial" w:cs="Arial"/>
                <w:i w:val="0"/>
                <w:iCs w:val="0"/>
                <w:sz w:val="20"/>
                <w:szCs w:val="20"/>
              </w:rPr>
              <w:t xml:space="preserve"> prac video i filmów animowanych itd.</w:t>
            </w:r>
            <w:r w:rsidR="001E5D07" w:rsidRPr="008356B5">
              <w:rPr>
                <w:rFonts w:ascii="Arial" w:hAnsi="Arial" w:cs="Arial"/>
                <w:i w:val="0"/>
                <w:iCs w:val="0"/>
                <w:sz w:val="20"/>
                <w:szCs w:val="20"/>
              </w:rPr>
              <w:t xml:space="preserve"> </w:t>
            </w:r>
            <w:r w:rsidR="00602385" w:rsidRPr="008356B5">
              <w:rPr>
                <w:rFonts w:ascii="Arial" w:hAnsi="Arial" w:cs="Arial"/>
                <w:i w:val="0"/>
                <w:iCs w:val="0"/>
                <w:sz w:val="20"/>
                <w:szCs w:val="20"/>
              </w:rPr>
              <w:t>Celem tego etapu jest poznanie umiejętności plastycznych oraz możli</w:t>
            </w:r>
            <w:r>
              <w:rPr>
                <w:rFonts w:ascii="Arial" w:hAnsi="Arial" w:cs="Arial"/>
                <w:i w:val="0"/>
                <w:iCs w:val="0"/>
                <w:sz w:val="20"/>
                <w:szCs w:val="20"/>
              </w:rPr>
              <w:t>wości kreacyjnych kandydata.</w:t>
            </w:r>
            <w:r>
              <w:rPr>
                <w:rFonts w:ascii="Arial" w:hAnsi="Arial" w:cs="Arial"/>
                <w:i w:val="0"/>
                <w:iCs w:val="0"/>
                <w:sz w:val="20"/>
                <w:szCs w:val="20"/>
              </w:rPr>
              <w:br/>
              <w:t>E</w:t>
            </w:r>
            <w:r w:rsidR="00602385" w:rsidRPr="008356B5">
              <w:rPr>
                <w:rFonts w:ascii="Arial" w:hAnsi="Arial" w:cs="Arial"/>
                <w:i w:val="0"/>
                <w:iCs w:val="0"/>
                <w:sz w:val="20"/>
                <w:szCs w:val="20"/>
              </w:rPr>
              <w:t>tap</w:t>
            </w:r>
            <w:r>
              <w:rPr>
                <w:rFonts w:ascii="Arial" w:hAnsi="Arial" w:cs="Arial"/>
                <w:i w:val="0"/>
                <w:iCs w:val="0"/>
                <w:sz w:val="20"/>
                <w:szCs w:val="20"/>
              </w:rPr>
              <w:t xml:space="preserve"> II</w:t>
            </w:r>
            <w:r w:rsidR="00602385" w:rsidRPr="008356B5">
              <w:rPr>
                <w:rFonts w:ascii="Arial" w:hAnsi="Arial" w:cs="Arial"/>
                <w:i w:val="0"/>
                <w:iCs w:val="0"/>
                <w:sz w:val="20"/>
                <w:szCs w:val="20"/>
              </w:rPr>
              <w:t>: Rozmowa kwalifikacyjna online.</w:t>
            </w:r>
            <w:r w:rsidR="00602385" w:rsidRPr="008356B5">
              <w:rPr>
                <w:rFonts w:ascii="Arial" w:hAnsi="Arial" w:cs="Arial"/>
                <w:i w:val="0"/>
                <w:iCs w:val="0"/>
                <w:sz w:val="20"/>
                <w:szCs w:val="20"/>
              </w:rPr>
              <w:br/>
              <w:t>Autoprezentacja kandydata (do 5 min.). Przygotowanie krótkiej wypowiedzi potwierdzającej zainteresowania w dziedzinie sztuk wizualnych, w szczególności dotyczące grafiki artystycznej lub (oraz) projektowej, ilustracji, wystaw w muzeach i galeriach sztuki współczesnej, bieżących wydarzeń kulturalnych.</w:t>
            </w:r>
            <w:r w:rsidR="00827333" w:rsidRPr="008356B5">
              <w:rPr>
                <w:rFonts w:ascii="Arial" w:hAnsi="Arial" w:cs="Arial"/>
                <w:i w:val="0"/>
                <w:iCs w:val="0"/>
                <w:sz w:val="20"/>
                <w:szCs w:val="20"/>
              </w:rPr>
              <w:t xml:space="preserve"> </w:t>
            </w:r>
            <w:r w:rsidR="00602385" w:rsidRPr="008356B5">
              <w:rPr>
                <w:rFonts w:ascii="Arial" w:hAnsi="Arial" w:cs="Arial"/>
                <w:i w:val="0"/>
                <w:iCs w:val="0"/>
                <w:sz w:val="20"/>
                <w:szCs w:val="20"/>
              </w:rPr>
              <w:br/>
              <w:t>O przejściu do drugiego etapu decyduje uzyskanie pozytywnej oceny w I etapie rekrutacji.</w:t>
            </w:r>
          </w:p>
          <w:p w14:paraId="1BFD6034" w14:textId="40EB5758" w:rsidR="002247C3" w:rsidRPr="0097393B" w:rsidRDefault="002247C3" w:rsidP="002247C3">
            <w:pPr>
              <w:spacing w:after="0" w:line="240" w:lineRule="auto"/>
              <w:rPr>
                <w:rFonts w:ascii="Arial" w:eastAsia="Times New Roman" w:hAnsi="Arial" w:cs="Arial"/>
                <w:i w:val="0"/>
                <w:iCs w:val="0"/>
              </w:rPr>
            </w:pPr>
            <w:r w:rsidRPr="0097393B">
              <w:rPr>
                <w:rFonts w:ascii="Arial" w:eastAsia="Times New Roman" w:hAnsi="Arial" w:cs="Arial"/>
                <w:i w:val="0"/>
                <w:iCs w:val="0"/>
              </w:rPr>
              <w:t xml:space="preserve">Warunkiem przyjęcia na studia jest posiadanie świadectwa dojrzałości </w:t>
            </w:r>
          </w:p>
          <w:p w14:paraId="08EAAC25" w14:textId="7A51D697" w:rsidR="002247C3" w:rsidRPr="008356B5" w:rsidRDefault="002247C3" w:rsidP="005313CA">
            <w:pPr>
              <w:pStyle w:val="Tekstpodstawowy"/>
              <w:tabs>
                <w:tab w:val="left" w:pos="0"/>
              </w:tabs>
              <w:rPr>
                <w:rFonts w:ascii="Arial" w:hAnsi="Arial" w:cs="Arial"/>
                <w:i w:val="0"/>
                <w:iCs w:val="0"/>
                <w:sz w:val="20"/>
                <w:szCs w:val="20"/>
              </w:rPr>
            </w:pPr>
          </w:p>
        </w:tc>
      </w:tr>
      <w:bookmarkEnd w:id="0"/>
      <w:tr w:rsidR="00B0706D" w:rsidRPr="008356B5" w14:paraId="41A3AD9F" w14:textId="77777777" w:rsidTr="000542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147" w:type="dxa"/>
          <w:cantSplit/>
          <w:trHeight w:val="413"/>
        </w:trPr>
        <w:tc>
          <w:tcPr>
            <w:tcW w:w="138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98801" w14:textId="77777777" w:rsidR="00B0706D" w:rsidRPr="008356B5" w:rsidRDefault="00B0706D" w:rsidP="00B0706D">
            <w:pPr>
              <w:spacing w:after="0" w:line="240" w:lineRule="auto"/>
              <w:jc w:val="center"/>
              <w:rPr>
                <w:rFonts w:ascii="Times New Roman" w:hAnsi="Times New Roman"/>
                <w:i w:val="0"/>
                <w:iCs w:val="0"/>
              </w:rPr>
            </w:pPr>
            <w:r w:rsidRPr="008356B5">
              <w:rPr>
                <w:rFonts w:ascii="Times New Roman" w:hAnsi="Times New Roman"/>
                <w:i w:val="0"/>
                <w:iCs w:val="0"/>
              </w:rPr>
              <w:lastRenderedPageBreak/>
              <w:t>Symbol efektu kierunkowego</w:t>
            </w:r>
          </w:p>
        </w:tc>
        <w:tc>
          <w:tcPr>
            <w:tcW w:w="482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35715" w14:textId="77777777" w:rsidR="00B0706D" w:rsidRPr="008356B5" w:rsidRDefault="00B0706D" w:rsidP="00B0706D">
            <w:pPr>
              <w:spacing w:after="0" w:line="240" w:lineRule="auto"/>
              <w:jc w:val="center"/>
              <w:rPr>
                <w:rFonts w:ascii="Times New Roman" w:hAnsi="Times New Roman"/>
                <w:i w:val="0"/>
                <w:iCs w:val="0"/>
                <w:sz w:val="28"/>
                <w:szCs w:val="28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8"/>
                <w:szCs w:val="28"/>
              </w:rPr>
              <w:t>Kierunkowe efekty uczenia się</w:t>
            </w:r>
          </w:p>
        </w:tc>
        <w:tc>
          <w:tcPr>
            <w:tcW w:w="3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09226" w14:textId="77777777" w:rsidR="00B0706D" w:rsidRPr="008356B5" w:rsidRDefault="00B0706D" w:rsidP="00B0706D">
            <w:pPr>
              <w:spacing w:after="0" w:line="240" w:lineRule="auto"/>
              <w:jc w:val="center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 xml:space="preserve">Odniesienie do efektów uczenia się zgodnych </w:t>
            </w: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br/>
              <w:t>z Polską Ramą Kwalifikacji</w:t>
            </w:r>
          </w:p>
        </w:tc>
      </w:tr>
      <w:tr w:rsidR="00B0706D" w:rsidRPr="008356B5" w14:paraId="5EAC4CD1" w14:textId="77777777" w:rsidTr="000542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147" w:type="dxa"/>
          <w:cantSplit/>
          <w:trHeight w:val="412"/>
        </w:trPr>
        <w:tc>
          <w:tcPr>
            <w:tcW w:w="138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8833B" w14:textId="77777777" w:rsidR="00B0706D" w:rsidRPr="008356B5" w:rsidRDefault="00B0706D" w:rsidP="00B0706D">
            <w:pPr>
              <w:spacing w:after="0" w:line="240" w:lineRule="auto"/>
              <w:rPr>
                <w:rFonts w:ascii="Times New Roman" w:hAnsi="Times New Roman"/>
                <w:i w:val="0"/>
                <w:iCs w:val="0"/>
              </w:rPr>
            </w:pPr>
          </w:p>
        </w:tc>
        <w:tc>
          <w:tcPr>
            <w:tcW w:w="482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F396F" w14:textId="77777777" w:rsidR="00B0706D" w:rsidRPr="008356B5" w:rsidRDefault="00B0706D" w:rsidP="00B0706D">
            <w:pPr>
              <w:spacing w:after="0" w:line="240" w:lineRule="auto"/>
              <w:rPr>
                <w:rFonts w:ascii="Times New Roman" w:hAnsi="Times New Roman"/>
                <w:i w:val="0"/>
                <w:iCs w:val="0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B50B6" w14:textId="77777777" w:rsidR="00B0706D" w:rsidRPr="008356B5" w:rsidRDefault="00B0706D" w:rsidP="00B0706D">
            <w:pPr>
              <w:spacing w:after="0" w:line="240" w:lineRule="auto"/>
              <w:jc w:val="center"/>
              <w:rPr>
                <w:rFonts w:ascii="Times New Roman" w:hAnsi="Times New Roman"/>
                <w:i w:val="0"/>
                <w:iCs w:val="0"/>
                <w:sz w:val="18"/>
                <w:szCs w:val="18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18"/>
                <w:szCs w:val="18"/>
              </w:rPr>
              <w:t>Symbol charakterystyk uniwersalnych I stopnia</w:t>
            </w:r>
            <w:r w:rsidRPr="008356B5">
              <w:rPr>
                <w:rStyle w:val="Odwoanieprzypisudolnego"/>
                <w:rFonts w:ascii="Times New Roman" w:hAnsi="Times New Roman"/>
                <w:i w:val="0"/>
                <w:iCs w:val="0"/>
                <w:sz w:val="18"/>
                <w:szCs w:val="18"/>
              </w:rPr>
              <w:footnoteReference w:id="1"/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4137C" w14:textId="77777777" w:rsidR="00B0706D" w:rsidRPr="008356B5" w:rsidRDefault="00B0706D" w:rsidP="00B0706D">
            <w:pPr>
              <w:spacing w:after="0" w:line="240" w:lineRule="auto"/>
              <w:jc w:val="center"/>
              <w:rPr>
                <w:rFonts w:ascii="Times New Roman" w:hAnsi="Times New Roman"/>
                <w:i w:val="0"/>
                <w:iCs w:val="0"/>
                <w:sz w:val="18"/>
                <w:szCs w:val="18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18"/>
                <w:szCs w:val="18"/>
              </w:rPr>
              <w:t>Symbol charakterystyk II stopnia</w:t>
            </w:r>
            <w:r w:rsidRPr="008356B5">
              <w:rPr>
                <w:rStyle w:val="Odwoanieprzypisudolnego"/>
                <w:rFonts w:ascii="Times New Roman" w:hAnsi="Times New Roman"/>
                <w:i w:val="0"/>
                <w:iCs w:val="0"/>
                <w:sz w:val="18"/>
                <w:szCs w:val="18"/>
              </w:rPr>
              <w:footnoteReference w:id="2"/>
            </w:r>
          </w:p>
        </w:tc>
      </w:tr>
      <w:tr w:rsidR="00B0706D" w:rsidRPr="008356B5" w14:paraId="5CEE8C7A" w14:textId="77777777" w:rsidTr="000542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147" w:type="dxa"/>
          <w:cantSplit/>
        </w:trPr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BE6CA" w14:textId="77777777" w:rsidR="00B0706D" w:rsidRPr="008356B5" w:rsidRDefault="00B0706D" w:rsidP="00B0706D">
            <w:pPr>
              <w:spacing w:after="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</w:p>
        </w:tc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A18655" w14:textId="77777777" w:rsidR="00B0706D" w:rsidRPr="008356B5" w:rsidRDefault="00B0706D" w:rsidP="00B0706D">
            <w:pPr>
              <w:spacing w:after="0" w:line="240" w:lineRule="auto"/>
              <w:jc w:val="center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WIEDZA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B5880" w14:textId="77777777" w:rsidR="00B0706D" w:rsidRPr="008356B5" w:rsidRDefault="00B0706D" w:rsidP="00B0706D">
            <w:pPr>
              <w:spacing w:after="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6EF660" w14:textId="77777777" w:rsidR="00B0706D" w:rsidRPr="008356B5" w:rsidRDefault="00B0706D" w:rsidP="00B0706D">
            <w:pPr>
              <w:spacing w:after="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</w:p>
        </w:tc>
      </w:tr>
      <w:tr w:rsidR="00B0706D" w:rsidRPr="008356B5" w14:paraId="035BEC34" w14:textId="77777777" w:rsidTr="000542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147" w:type="dxa"/>
          <w:cantSplit/>
        </w:trPr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9008B9" w14:textId="77777777" w:rsidR="00B0706D" w:rsidRPr="008356B5" w:rsidRDefault="00825759" w:rsidP="00BD03CD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K_W01</w:t>
            </w:r>
          </w:p>
        </w:tc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AB8A55" w14:textId="24CACEF8" w:rsidR="00B0706D" w:rsidRPr="008356B5" w:rsidRDefault="00825759" w:rsidP="00EB3E4A">
            <w:pPr>
              <w:spacing w:before="40" w:after="40" w:line="240" w:lineRule="auto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 xml:space="preserve">posiada </w:t>
            </w:r>
            <w:r w:rsidR="008C4642"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zaawansowaną</w:t>
            </w: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 xml:space="preserve"> wiedz</w:t>
            </w:r>
            <w:r w:rsidR="008C4642"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ę</w:t>
            </w: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 xml:space="preserve"> dotycząc</w:t>
            </w:r>
            <w:r w:rsidR="008C4642"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ą</w:t>
            </w: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 xml:space="preserve"> realizacji prac artystycznych w zakresie grafiki artystycznej i projektowej oraz </w:t>
            </w:r>
            <w:r w:rsidR="008C4642"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 xml:space="preserve">zna </w:t>
            </w: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zasady dotyczące środków ekspresji i umiejętności warsztatowych pokrewnych dyscyplin artystycznych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E6B2A6" w14:textId="77777777" w:rsidR="00B0706D" w:rsidRPr="008356B5" w:rsidRDefault="00E31255" w:rsidP="00BD03CD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P6U_W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6066FD" w14:textId="77777777" w:rsidR="00B0706D" w:rsidRPr="008356B5" w:rsidRDefault="00E31255" w:rsidP="00BD03CD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P6S_WG</w:t>
            </w:r>
          </w:p>
        </w:tc>
      </w:tr>
      <w:tr w:rsidR="00E31255" w:rsidRPr="008356B5" w14:paraId="69753982" w14:textId="77777777" w:rsidTr="000542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147" w:type="dxa"/>
          <w:cantSplit/>
        </w:trPr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8136C4" w14:textId="77777777" w:rsidR="00E31255" w:rsidRPr="008356B5" w:rsidRDefault="00E31255" w:rsidP="00BD03CD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K_W02</w:t>
            </w:r>
          </w:p>
        </w:tc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1F0008" w14:textId="08FCBECA" w:rsidR="00E31255" w:rsidRPr="008356B5" w:rsidRDefault="00E31255" w:rsidP="00EB3E4A">
            <w:pPr>
              <w:spacing w:before="40" w:after="40" w:line="240" w:lineRule="auto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 xml:space="preserve">wykazuje znajomość problemów formy plastycznej, struktury formalnej dzieła plastycznego, intermedialnego i </w:t>
            </w:r>
            <w:r w:rsidR="002D728E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m</w:t>
            </w: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ultimedialnego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50EC14" w14:textId="77777777" w:rsidR="00E31255" w:rsidRPr="008356B5" w:rsidRDefault="00D17A33" w:rsidP="00BD03CD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P6U_W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7D8573" w14:textId="77777777" w:rsidR="00E31255" w:rsidRPr="008356B5" w:rsidRDefault="00D17A33" w:rsidP="00BD03CD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P6S_WG</w:t>
            </w:r>
          </w:p>
        </w:tc>
      </w:tr>
      <w:tr w:rsidR="00E31255" w:rsidRPr="008356B5" w14:paraId="24F490B2" w14:textId="77777777" w:rsidTr="000542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147" w:type="dxa"/>
          <w:cantSplit/>
        </w:trPr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2C1AEC" w14:textId="77777777" w:rsidR="00E31255" w:rsidRPr="008356B5" w:rsidRDefault="00D17A33" w:rsidP="00BD03CD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K_W03</w:t>
            </w:r>
          </w:p>
        </w:tc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1C2C0" w14:textId="77777777" w:rsidR="00D17A33" w:rsidRPr="008356B5" w:rsidRDefault="00D17A33" w:rsidP="00BD03CD">
            <w:pPr>
              <w:spacing w:before="40" w:after="40" w:line="240" w:lineRule="auto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 xml:space="preserve">wykazuje znajomość sposobów kreowania </w:t>
            </w:r>
          </w:p>
          <w:p w14:paraId="5869129F" w14:textId="77777777" w:rsidR="00E31255" w:rsidRPr="008356B5" w:rsidRDefault="00D17A33" w:rsidP="00BD03CD">
            <w:pPr>
              <w:spacing w:before="40" w:after="40" w:line="240" w:lineRule="auto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 xml:space="preserve">i interpretowania przekazu artystycznego </w:t>
            </w:r>
            <w:r w:rsidR="00CC5A2A"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br/>
              <w:t>w projektowaniu graficznym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FC338E" w14:textId="77777777" w:rsidR="00E31255" w:rsidRPr="008356B5" w:rsidRDefault="00D17A33" w:rsidP="00BD03CD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P6U_W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52A79A" w14:textId="77777777" w:rsidR="00E31255" w:rsidRPr="008356B5" w:rsidRDefault="00D17A33" w:rsidP="00BD03CD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P6S_WG</w:t>
            </w:r>
          </w:p>
        </w:tc>
      </w:tr>
      <w:tr w:rsidR="00E31255" w:rsidRPr="008356B5" w14:paraId="0A7AC932" w14:textId="77777777" w:rsidTr="000542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147" w:type="dxa"/>
          <w:cantSplit/>
        </w:trPr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5FB6A8" w14:textId="77777777" w:rsidR="00E31255" w:rsidRPr="008356B5" w:rsidRDefault="00D17A33" w:rsidP="00BD03CD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K_W04</w:t>
            </w:r>
          </w:p>
        </w:tc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EF3B7F" w14:textId="664E5925" w:rsidR="00E31255" w:rsidRPr="008356B5" w:rsidRDefault="003B05B1" w:rsidP="00BD03CD">
            <w:pPr>
              <w:spacing w:before="40" w:after="40" w:line="240" w:lineRule="auto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 xml:space="preserve">posiada </w:t>
            </w:r>
            <w:r w:rsidR="008C4642"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zaawansowaną</w:t>
            </w: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 xml:space="preserve"> wiedz</w:t>
            </w:r>
            <w:r w:rsidR="008C4642"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ę</w:t>
            </w: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 xml:space="preserve"> z zakresu historii sztuki, historii grafiki, historii fotografii, historii projektowania graficznego, doktryn filozoficznych, estetyki i zjawisk kultury współczesnej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CA69A1" w14:textId="77777777" w:rsidR="00E31255" w:rsidRPr="008356B5" w:rsidRDefault="00D17A33" w:rsidP="00BD03CD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P6U_W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430DF2" w14:textId="77777777" w:rsidR="00E31255" w:rsidRPr="008356B5" w:rsidRDefault="00D17A33" w:rsidP="00BD03CD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P6S_WG</w:t>
            </w:r>
          </w:p>
        </w:tc>
      </w:tr>
      <w:tr w:rsidR="00E31255" w:rsidRPr="008356B5" w14:paraId="0EAB339E" w14:textId="77777777" w:rsidTr="000542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147" w:type="dxa"/>
          <w:cantSplit/>
        </w:trPr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853332" w14:textId="77777777" w:rsidR="00E31255" w:rsidRPr="008356B5" w:rsidRDefault="00D17A33" w:rsidP="00BD03CD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K_W05</w:t>
            </w:r>
          </w:p>
        </w:tc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09C933" w14:textId="77777777" w:rsidR="00E31255" w:rsidRPr="008356B5" w:rsidRDefault="003B05B1" w:rsidP="00BD03CD">
            <w:pPr>
              <w:spacing w:before="40" w:after="40" w:line="240" w:lineRule="auto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 xml:space="preserve">wykazuje się znajomością epok, stylów </w:t>
            </w: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br/>
              <w:t>i konwencji artystycznych w sztuce oraz tradycji twórczych i odtwórczych związanych z nimi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7880AB" w14:textId="77777777" w:rsidR="00E31255" w:rsidRPr="008356B5" w:rsidRDefault="00D17A33" w:rsidP="00BD03CD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P6U_W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ED037A" w14:textId="77777777" w:rsidR="00E31255" w:rsidRPr="008356B5" w:rsidRDefault="00D17A33" w:rsidP="00BD03CD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P6S_WG</w:t>
            </w:r>
          </w:p>
        </w:tc>
      </w:tr>
      <w:tr w:rsidR="00E31255" w:rsidRPr="008356B5" w14:paraId="0528A4F7" w14:textId="77777777" w:rsidTr="000542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147" w:type="dxa"/>
          <w:cantSplit/>
        </w:trPr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E7F523" w14:textId="77777777" w:rsidR="00E31255" w:rsidRPr="008356B5" w:rsidRDefault="00D17A33" w:rsidP="00BD03CD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K_W06</w:t>
            </w:r>
          </w:p>
        </w:tc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B41728" w14:textId="77777777" w:rsidR="00E31255" w:rsidRPr="008356B5" w:rsidRDefault="004657E3" w:rsidP="00BD03CD">
            <w:pPr>
              <w:spacing w:before="40" w:after="40" w:line="240" w:lineRule="auto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orientuje się w zjawiskach kultury współczesnej i krytycznie rozpoznaje trendy rozwojowe w sztuce współczesnej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E93265" w14:textId="77777777" w:rsidR="00E31255" w:rsidRPr="008356B5" w:rsidRDefault="00D17A33" w:rsidP="00BD03CD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P6U_W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3F36DE" w14:textId="77777777" w:rsidR="00E31255" w:rsidRPr="008356B5" w:rsidRDefault="00D17A33" w:rsidP="00BD03CD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P6S_WG</w:t>
            </w:r>
          </w:p>
        </w:tc>
      </w:tr>
      <w:tr w:rsidR="00E31255" w:rsidRPr="008356B5" w14:paraId="1E78A867" w14:textId="77777777" w:rsidTr="000542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147" w:type="dxa"/>
          <w:cantSplit/>
        </w:trPr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4D41B2" w14:textId="77777777" w:rsidR="00E31255" w:rsidRPr="008356B5" w:rsidRDefault="00D17A33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K_W07</w:t>
            </w:r>
          </w:p>
        </w:tc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DDF25A" w14:textId="021E28F5" w:rsidR="00E31255" w:rsidRPr="008356B5" w:rsidRDefault="00B77866" w:rsidP="00DB7FBB">
            <w:pPr>
              <w:spacing w:before="40" w:after="40" w:line="240" w:lineRule="auto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 xml:space="preserve">posiada </w:t>
            </w:r>
            <w:r w:rsidR="008C4642"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 xml:space="preserve">zaawansowaną </w:t>
            </w: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wiedzę w zakresie technologii analogowych i cyfrowych stosowanych w kreacjach graficznych i projektach multimedialnych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A7325F" w14:textId="77777777" w:rsidR="00E31255" w:rsidRPr="008356B5" w:rsidRDefault="00D17A33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P6U_W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468E4" w14:textId="77777777" w:rsidR="00E31255" w:rsidRPr="008356B5" w:rsidRDefault="00D17A33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P6S_WG</w:t>
            </w:r>
          </w:p>
        </w:tc>
      </w:tr>
      <w:tr w:rsidR="00B77866" w:rsidRPr="008356B5" w14:paraId="6F628498" w14:textId="77777777" w:rsidTr="000542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147" w:type="dxa"/>
          <w:cantSplit/>
        </w:trPr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E14C64" w14:textId="77777777" w:rsidR="00B77866" w:rsidRPr="008356B5" w:rsidRDefault="00B77866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K_W08</w:t>
            </w:r>
          </w:p>
        </w:tc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3C4B0D" w14:textId="77777777" w:rsidR="00B77866" w:rsidRPr="008356B5" w:rsidRDefault="00B77866" w:rsidP="00DB7FBB">
            <w:pPr>
              <w:spacing w:before="40" w:after="40" w:line="240" w:lineRule="auto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jest świadomy powiązań i zależności pomiędzy wiedzą teoretyczną i praktyczną w twórczości artystycznej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1830CD" w14:textId="77777777" w:rsidR="00B77866" w:rsidRPr="008356B5" w:rsidRDefault="00B77866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P6U_W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1504B7" w14:textId="77777777" w:rsidR="00B77866" w:rsidRPr="008356B5" w:rsidRDefault="00B77866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P6S_WG</w:t>
            </w:r>
          </w:p>
        </w:tc>
      </w:tr>
      <w:tr w:rsidR="00B77866" w:rsidRPr="008356B5" w14:paraId="2F359734" w14:textId="77777777" w:rsidTr="000542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147" w:type="dxa"/>
          <w:cantSplit/>
        </w:trPr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85AA30" w14:textId="77777777" w:rsidR="00B77866" w:rsidRPr="008356B5" w:rsidRDefault="00B77866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lastRenderedPageBreak/>
              <w:t>K_W09</w:t>
            </w:r>
          </w:p>
        </w:tc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DECDB9" w14:textId="77777777" w:rsidR="00B77866" w:rsidRPr="008356B5" w:rsidRDefault="00B77866" w:rsidP="00143426">
            <w:pPr>
              <w:spacing w:before="40" w:after="40" w:line="240" w:lineRule="auto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 xml:space="preserve">posiada wiedzę w zakresie prawa </w:t>
            </w:r>
            <w:r w:rsidR="00143426"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au</w:t>
            </w: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torskiego, marketingu, etyki, zasad rynkowych, prawnych i finansowych zawodu artysty grafika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872DB0" w14:textId="77777777" w:rsidR="00B77866" w:rsidRPr="008356B5" w:rsidRDefault="00B77866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P6U_W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F09FF7" w14:textId="77777777" w:rsidR="00B77866" w:rsidRPr="008356B5" w:rsidRDefault="00B77866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P6S_WG</w:t>
            </w:r>
          </w:p>
        </w:tc>
      </w:tr>
      <w:tr w:rsidR="00B77866" w:rsidRPr="008356B5" w14:paraId="4F3A28DD" w14:textId="77777777" w:rsidTr="000542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147" w:type="dxa"/>
          <w:cantSplit/>
        </w:trPr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F682E1" w14:textId="77777777" w:rsidR="00B77866" w:rsidRPr="008356B5" w:rsidRDefault="00B77866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K_W10</w:t>
            </w:r>
          </w:p>
        </w:tc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7B52C" w14:textId="77777777" w:rsidR="00B77866" w:rsidRPr="008356B5" w:rsidRDefault="00B77866" w:rsidP="00DB7FBB">
            <w:pPr>
              <w:spacing w:before="40" w:after="40" w:line="240" w:lineRule="auto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jest świadomy dylematów współczesnej cywilizacji, praw autorskich, uwarunkowań ekonomicznych i prawnych na rynku zawodowym w dziedzinie grafiki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BE451B" w14:textId="77777777" w:rsidR="00B77866" w:rsidRPr="008356B5" w:rsidRDefault="00B77866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P6U_W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6DFAC6" w14:textId="77777777" w:rsidR="00B77866" w:rsidRPr="008356B5" w:rsidRDefault="00B77866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P6S_WG</w:t>
            </w:r>
          </w:p>
        </w:tc>
      </w:tr>
      <w:tr w:rsidR="00B0706D" w:rsidRPr="008356B5" w14:paraId="31AA4707" w14:textId="77777777" w:rsidTr="000542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147" w:type="dxa"/>
          <w:cantSplit/>
        </w:trPr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3E8333" w14:textId="77777777" w:rsidR="00B0706D" w:rsidRPr="008356B5" w:rsidRDefault="00B0706D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</w:p>
        </w:tc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3BF7FF" w14:textId="77777777" w:rsidR="00B0706D" w:rsidRPr="008356B5" w:rsidRDefault="00B0706D" w:rsidP="00DB7FBB">
            <w:pPr>
              <w:spacing w:before="40" w:after="40" w:line="240" w:lineRule="auto"/>
              <w:jc w:val="center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UMIEJĘTNOŚCI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A5BB83" w14:textId="77777777" w:rsidR="00B0706D" w:rsidRPr="008356B5" w:rsidRDefault="00B0706D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179489" w14:textId="77777777" w:rsidR="00B0706D" w:rsidRPr="008356B5" w:rsidRDefault="00B0706D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</w:p>
        </w:tc>
      </w:tr>
      <w:tr w:rsidR="00B0706D" w:rsidRPr="008356B5" w14:paraId="07F65098" w14:textId="77777777" w:rsidTr="000542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147" w:type="dxa"/>
          <w:cantSplit/>
        </w:trPr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73A9A9" w14:textId="77777777" w:rsidR="00B0706D" w:rsidRPr="008356B5" w:rsidRDefault="00622C68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K_U01</w:t>
            </w:r>
          </w:p>
        </w:tc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40BB98" w14:textId="77777777" w:rsidR="00B0706D" w:rsidRPr="008356B5" w:rsidRDefault="00622C68" w:rsidP="00DB7FBB">
            <w:pPr>
              <w:spacing w:before="40" w:after="40" w:line="240" w:lineRule="auto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wykazuje się zdolnością świadomego wykorzystania formalnej struktury dzieła plastycznego do wyrażania określonych treści we własnych koncepcjach artystycznych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699228" w14:textId="77777777" w:rsidR="00B0706D" w:rsidRPr="008356B5" w:rsidRDefault="00D46090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P6U_U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18DD80" w14:textId="77777777" w:rsidR="00B0706D" w:rsidRPr="008356B5" w:rsidRDefault="00D46090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P6S_UW</w:t>
            </w:r>
          </w:p>
        </w:tc>
      </w:tr>
      <w:tr w:rsidR="00622C68" w:rsidRPr="008356B5" w14:paraId="2C44898F" w14:textId="77777777" w:rsidTr="000542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147" w:type="dxa"/>
          <w:cantSplit/>
        </w:trPr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7E8993" w14:textId="77777777" w:rsidR="00622C68" w:rsidRPr="008356B5" w:rsidRDefault="00D46090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K_U02</w:t>
            </w:r>
          </w:p>
        </w:tc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708248" w14:textId="77777777" w:rsidR="00622C68" w:rsidRPr="008356B5" w:rsidRDefault="00D46090" w:rsidP="00DB7FBB">
            <w:pPr>
              <w:tabs>
                <w:tab w:val="left" w:pos="267"/>
              </w:tabs>
              <w:spacing w:before="40" w:after="40" w:line="240" w:lineRule="auto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potrafi samodzielnie dobrać właściwą technikę i środki formalne do zamiaru projektowego i artystycznego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42A845" w14:textId="77777777" w:rsidR="00622C68" w:rsidRPr="008356B5" w:rsidRDefault="00D46090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P6U_U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3E4E08" w14:textId="77777777" w:rsidR="00622C68" w:rsidRPr="008356B5" w:rsidRDefault="00840EE0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P6S_UW</w:t>
            </w:r>
          </w:p>
        </w:tc>
      </w:tr>
      <w:tr w:rsidR="00622C68" w:rsidRPr="008356B5" w14:paraId="6459EFD0" w14:textId="77777777" w:rsidTr="000542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147" w:type="dxa"/>
          <w:cantSplit/>
        </w:trPr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E0824" w14:textId="77777777" w:rsidR="00622C68" w:rsidRPr="008356B5" w:rsidRDefault="00D46090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K_U03</w:t>
            </w:r>
          </w:p>
        </w:tc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6B3B13" w14:textId="30A26A13" w:rsidR="00D46090" w:rsidRPr="008356B5" w:rsidRDefault="00D46090" w:rsidP="00DB7FBB">
            <w:pPr>
              <w:spacing w:before="40" w:after="40" w:line="240" w:lineRule="auto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potrafi wykorzystać wyobraźnię</w:t>
            </w:r>
            <w:r w:rsidR="005313CA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,</w:t>
            </w: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 xml:space="preserve"> intuicję </w:t>
            </w:r>
          </w:p>
          <w:p w14:paraId="12C61442" w14:textId="61CC2142" w:rsidR="00622C68" w:rsidRPr="008356B5" w:rsidRDefault="00D46090" w:rsidP="00DB7FBB">
            <w:pPr>
              <w:spacing w:before="40" w:after="40" w:line="240" w:lineRule="auto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i emocjonalność w kreowaniu dzieła artystycznego oraz projektowego</w:t>
            </w:r>
            <w:r w:rsidR="005313CA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,</w:t>
            </w: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 xml:space="preserve"> łącząc różne koncepcje artystyczne i stylistyczne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03DEF9" w14:textId="77777777" w:rsidR="00622C68" w:rsidRPr="008356B5" w:rsidRDefault="00D46090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P6U_U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8DDCBC" w14:textId="77777777" w:rsidR="00622C68" w:rsidRPr="008356B5" w:rsidRDefault="00840EE0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P6S_UW</w:t>
            </w:r>
          </w:p>
        </w:tc>
      </w:tr>
      <w:tr w:rsidR="00622C68" w:rsidRPr="008356B5" w14:paraId="5603D8E0" w14:textId="77777777" w:rsidTr="000542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147" w:type="dxa"/>
          <w:cantSplit/>
        </w:trPr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51DE65" w14:textId="77777777" w:rsidR="00622C68" w:rsidRPr="008356B5" w:rsidRDefault="00D46090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K_U04</w:t>
            </w:r>
          </w:p>
        </w:tc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CDAEBF" w14:textId="77777777" w:rsidR="00622C68" w:rsidRPr="008356B5" w:rsidRDefault="00D46090" w:rsidP="00EB3E4A">
            <w:pPr>
              <w:spacing w:before="40" w:after="40" w:line="240" w:lineRule="auto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 xml:space="preserve">umie posługiwać się technikami </w:t>
            </w:r>
            <w:r w:rsidR="00EB3E4A"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w</w:t>
            </w: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arsztatowymi w kreowaniu dzieła artystycznego i projektowego oraz rozwijać te umiejętności w samodzielnej pracy twórczej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B597FF" w14:textId="77777777" w:rsidR="00622C68" w:rsidRPr="008356B5" w:rsidRDefault="00D46090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P6U_U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94FDD6" w14:textId="77777777" w:rsidR="00840EE0" w:rsidRPr="008356B5" w:rsidRDefault="00840EE0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P6S_UW</w:t>
            </w:r>
          </w:p>
          <w:p w14:paraId="04DAB950" w14:textId="77777777" w:rsidR="00622C68" w:rsidRPr="008356B5" w:rsidRDefault="00840EE0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P6S_UU</w:t>
            </w:r>
          </w:p>
        </w:tc>
      </w:tr>
      <w:tr w:rsidR="00622C68" w:rsidRPr="008356B5" w14:paraId="1DD2A294" w14:textId="77777777" w:rsidTr="000542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147" w:type="dxa"/>
          <w:cantSplit/>
        </w:trPr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A3E6A9" w14:textId="77777777" w:rsidR="00622C68" w:rsidRPr="008356B5" w:rsidRDefault="00D46090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K_U05</w:t>
            </w:r>
          </w:p>
        </w:tc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D4C0B4" w14:textId="77777777" w:rsidR="00622C68" w:rsidRPr="008356B5" w:rsidRDefault="00D46090" w:rsidP="00DB7FBB">
            <w:pPr>
              <w:spacing w:before="40" w:after="40" w:line="240" w:lineRule="auto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 xml:space="preserve">potrafi wykorzystać wiedzę z zakresu historii i teorii sztuki, estetyki, socjologii sztuki, interpretacji dzieła plastycznego </w:t>
            </w: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br/>
              <w:t xml:space="preserve">a w szczególności dzieła graficznego </w:t>
            </w: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br/>
              <w:t>w celu przygotowania wypowiedzi ustnych i pisemnych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F19508" w14:textId="77777777" w:rsidR="00622C68" w:rsidRPr="008356B5" w:rsidRDefault="00D46090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P6U_U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EF0D00" w14:textId="77777777" w:rsidR="00622C68" w:rsidRPr="008356B5" w:rsidRDefault="00840EE0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P6S_UK</w:t>
            </w:r>
          </w:p>
        </w:tc>
      </w:tr>
      <w:tr w:rsidR="00622C68" w:rsidRPr="008356B5" w14:paraId="6CCC63A3" w14:textId="77777777" w:rsidTr="000542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147" w:type="dxa"/>
          <w:cantSplit/>
        </w:trPr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B3B8B2" w14:textId="77777777" w:rsidR="00622C68" w:rsidRPr="008356B5" w:rsidRDefault="00D46090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K_U06</w:t>
            </w:r>
          </w:p>
        </w:tc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C14F97" w14:textId="77777777" w:rsidR="00622C68" w:rsidRPr="008356B5" w:rsidRDefault="00D46090" w:rsidP="00DB7FBB">
            <w:pPr>
              <w:tabs>
                <w:tab w:val="left" w:pos="400"/>
              </w:tabs>
              <w:spacing w:before="40" w:after="40" w:line="240" w:lineRule="auto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ma zdolność porozumiewania się na tematy zagadnień grafiki i innych dyscyplin artystycznych na poziomie B2 Europejskiego Systemu Opisu Kształcenia Językowego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174646" w14:textId="77777777" w:rsidR="00622C68" w:rsidRPr="008356B5" w:rsidRDefault="00D46090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P6U_U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FACFF" w14:textId="77777777" w:rsidR="00622C68" w:rsidRPr="008356B5" w:rsidRDefault="00840EE0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P6S_UK</w:t>
            </w:r>
          </w:p>
        </w:tc>
      </w:tr>
      <w:tr w:rsidR="00622C68" w:rsidRPr="008356B5" w14:paraId="12ADE409" w14:textId="77777777" w:rsidTr="000542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147" w:type="dxa"/>
          <w:cantSplit/>
        </w:trPr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175C79" w14:textId="77777777" w:rsidR="00622C68" w:rsidRPr="008356B5" w:rsidRDefault="00D46090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K_U07</w:t>
            </w:r>
          </w:p>
        </w:tc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437C54" w14:textId="77777777" w:rsidR="00622C68" w:rsidRPr="008356B5" w:rsidRDefault="00D46090" w:rsidP="00DB7FBB">
            <w:pPr>
              <w:spacing w:before="40" w:after="40" w:line="240" w:lineRule="auto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 xml:space="preserve">wykazuje się umiejętnością podejmowania działań </w:t>
            </w:r>
            <w:proofErr w:type="spellStart"/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autopromocyjnych</w:t>
            </w:r>
            <w:proofErr w:type="spellEnd"/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 xml:space="preserve"> i wystąpień publicznych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056B6C" w14:textId="77777777" w:rsidR="00622C68" w:rsidRPr="008356B5" w:rsidRDefault="00D46090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P6U_U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F6DDF5" w14:textId="77777777" w:rsidR="00622C68" w:rsidRPr="008356B5" w:rsidRDefault="00840EE0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P6S_UK</w:t>
            </w:r>
          </w:p>
        </w:tc>
      </w:tr>
      <w:tr w:rsidR="00622C68" w:rsidRPr="008356B5" w14:paraId="336CCD53" w14:textId="77777777" w:rsidTr="000542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147" w:type="dxa"/>
          <w:cantSplit/>
        </w:trPr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11F38E" w14:textId="77777777" w:rsidR="00622C68" w:rsidRPr="008356B5" w:rsidRDefault="00D46090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K_U08</w:t>
            </w:r>
          </w:p>
        </w:tc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B95099" w14:textId="77777777" w:rsidR="00622C68" w:rsidRPr="008356B5" w:rsidRDefault="00D46090" w:rsidP="00DB7FBB">
            <w:pPr>
              <w:spacing w:before="40" w:after="40" w:line="240" w:lineRule="auto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 xml:space="preserve">potrafi współdziałać z innymi osobami </w:t>
            </w: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br/>
              <w:t>w pracach zespołowych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55D864" w14:textId="77777777" w:rsidR="00622C68" w:rsidRPr="008356B5" w:rsidRDefault="00D46090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P6U_U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5B7A3A" w14:textId="77777777" w:rsidR="00622C68" w:rsidRPr="008356B5" w:rsidRDefault="00840EE0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P6S_UO</w:t>
            </w:r>
          </w:p>
        </w:tc>
      </w:tr>
      <w:tr w:rsidR="00D46090" w:rsidRPr="008356B5" w14:paraId="186F1B27" w14:textId="77777777" w:rsidTr="000542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147" w:type="dxa"/>
          <w:cantSplit/>
        </w:trPr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0DC337" w14:textId="77777777" w:rsidR="00D46090" w:rsidRPr="008356B5" w:rsidRDefault="00D46090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K_U09</w:t>
            </w:r>
          </w:p>
        </w:tc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06FB8E" w14:textId="77777777" w:rsidR="00D46090" w:rsidRPr="008356B5" w:rsidRDefault="00D46090" w:rsidP="00EB3E4A">
            <w:pPr>
              <w:spacing w:before="40" w:after="40" w:line="240" w:lineRule="auto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ma motywację do ciągłego doskonalenia umiejętności i wzbogacania wiedzy oraz wyszukiwania</w:t>
            </w:r>
            <w:r w:rsidR="001C228B"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,</w:t>
            </w: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 xml:space="preserve"> analizowania i interpretowania informacji oraz organizowania pracy własnej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ED6A0D" w14:textId="77777777" w:rsidR="00D46090" w:rsidRPr="008356B5" w:rsidRDefault="00D46090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P6U_U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0A4B0A" w14:textId="77777777" w:rsidR="00840EE0" w:rsidRPr="008356B5" w:rsidRDefault="00840EE0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P6S_UU</w:t>
            </w:r>
          </w:p>
          <w:p w14:paraId="55EDA210" w14:textId="77777777" w:rsidR="00D46090" w:rsidRPr="008356B5" w:rsidRDefault="00840EE0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P6S_KR</w:t>
            </w:r>
          </w:p>
        </w:tc>
      </w:tr>
      <w:tr w:rsidR="00B0706D" w:rsidRPr="008356B5" w14:paraId="7FD2FCA0" w14:textId="77777777" w:rsidTr="000542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147" w:type="dxa"/>
          <w:cantSplit/>
        </w:trPr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716AC0" w14:textId="77777777" w:rsidR="00B0706D" w:rsidRPr="008356B5" w:rsidRDefault="00B0706D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</w:p>
        </w:tc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1941D0" w14:textId="77777777" w:rsidR="00B0706D" w:rsidRPr="008356B5" w:rsidRDefault="00B0706D" w:rsidP="00DB7FBB">
            <w:pPr>
              <w:spacing w:before="40" w:after="40" w:line="240" w:lineRule="auto"/>
              <w:jc w:val="center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KOMPETENCJE SPOŁECZNE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FE77FE" w14:textId="77777777" w:rsidR="00B0706D" w:rsidRPr="008356B5" w:rsidRDefault="00B0706D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4E2449" w14:textId="77777777" w:rsidR="00B0706D" w:rsidRPr="008356B5" w:rsidRDefault="00B0706D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</w:p>
        </w:tc>
      </w:tr>
      <w:tr w:rsidR="001C228B" w:rsidRPr="008356B5" w14:paraId="5DA7D7E8" w14:textId="77777777" w:rsidTr="000542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147" w:type="dxa"/>
          <w:cantSplit/>
        </w:trPr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328CEB" w14:textId="77777777" w:rsidR="001C228B" w:rsidRPr="008356B5" w:rsidRDefault="00CE61EB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K_K01</w:t>
            </w:r>
          </w:p>
        </w:tc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550AE2" w14:textId="77777777" w:rsidR="00CE61EB" w:rsidRPr="008356B5" w:rsidRDefault="00CE61EB" w:rsidP="00DB7FBB">
            <w:pPr>
              <w:spacing w:before="40" w:after="40" w:line="240" w:lineRule="auto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 xml:space="preserve">jest zdolny do efektywnego wykorzystania wyobraźni, intuicji, twórczej postawy </w:t>
            </w:r>
          </w:p>
          <w:p w14:paraId="4B8F4F13" w14:textId="77777777" w:rsidR="001C228B" w:rsidRPr="008356B5" w:rsidRDefault="00CE61EB" w:rsidP="00DB7FBB">
            <w:pPr>
              <w:spacing w:before="40" w:after="40" w:line="240" w:lineRule="auto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i samodzielnego myślenia w celu rozwiązywania problemów zawodowych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D976F9" w14:textId="77777777" w:rsidR="001C228B" w:rsidRPr="008356B5" w:rsidRDefault="00CE61EB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P6U_K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B61DF3" w14:textId="77777777" w:rsidR="001C228B" w:rsidRPr="008356B5" w:rsidRDefault="00EF5C3B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P6S_KK</w:t>
            </w:r>
          </w:p>
        </w:tc>
      </w:tr>
      <w:tr w:rsidR="00B0706D" w:rsidRPr="008356B5" w14:paraId="0E40844F" w14:textId="77777777" w:rsidTr="000542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147" w:type="dxa"/>
          <w:cantSplit/>
        </w:trPr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12B6F3" w14:textId="77777777" w:rsidR="00B0706D" w:rsidRPr="008356B5" w:rsidRDefault="00CE61EB" w:rsidP="00CE61EB">
            <w:pPr>
              <w:spacing w:after="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lastRenderedPageBreak/>
              <w:t>K_K02</w:t>
            </w:r>
          </w:p>
        </w:tc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014FAF" w14:textId="77777777" w:rsidR="00B0706D" w:rsidRPr="008356B5" w:rsidRDefault="00CE61EB" w:rsidP="00DB7FBB">
            <w:pPr>
              <w:spacing w:before="40" w:after="40" w:line="240" w:lineRule="auto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posiada umiejętność adaptowania się do nowych, zmiennych okoliczności, które mogą występować podczas wykonywania pracy zawodowej lub twórczej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ACA63" w14:textId="77777777" w:rsidR="00B0706D" w:rsidRPr="008356B5" w:rsidRDefault="00CE61EB" w:rsidP="00B0706D">
            <w:pPr>
              <w:spacing w:after="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P6U_K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12FB53" w14:textId="77777777" w:rsidR="00B0706D" w:rsidRPr="008356B5" w:rsidRDefault="00EF5C3B" w:rsidP="00B0706D">
            <w:pPr>
              <w:spacing w:after="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P6S_KK</w:t>
            </w:r>
          </w:p>
        </w:tc>
      </w:tr>
      <w:tr w:rsidR="00CE61EB" w:rsidRPr="008356B5" w14:paraId="56DBF706" w14:textId="77777777" w:rsidTr="000542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147" w:type="dxa"/>
          <w:cantSplit/>
        </w:trPr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20866A" w14:textId="77777777" w:rsidR="00CE61EB" w:rsidRPr="008356B5" w:rsidRDefault="00CE61EB" w:rsidP="00CE61EB">
            <w:pPr>
              <w:spacing w:after="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K_K03</w:t>
            </w:r>
          </w:p>
        </w:tc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D187CB" w14:textId="77777777" w:rsidR="00CE61EB" w:rsidRPr="008356B5" w:rsidRDefault="00CE61EB" w:rsidP="00EB3E4A">
            <w:pPr>
              <w:spacing w:before="40" w:after="40" w:line="240" w:lineRule="auto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posiada umiejętność samooceny oraz budowania konstruktywnej krytyki w obrębie działań artystycznych i w obszarze szeroko pojmowanej kultury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53572F" w14:textId="77777777" w:rsidR="00CE61EB" w:rsidRPr="008356B5" w:rsidRDefault="00CE61EB" w:rsidP="00B0706D">
            <w:pPr>
              <w:spacing w:after="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P6U_K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4450C9" w14:textId="77777777" w:rsidR="00CE61EB" w:rsidRPr="008356B5" w:rsidRDefault="00EF5C3B" w:rsidP="00B0706D">
            <w:pPr>
              <w:spacing w:after="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P6S_KK</w:t>
            </w:r>
          </w:p>
        </w:tc>
      </w:tr>
      <w:tr w:rsidR="00CE61EB" w:rsidRPr="008356B5" w14:paraId="6B86E0D6" w14:textId="77777777" w:rsidTr="000542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147" w:type="dxa"/>
          <w:cantSplit/>
        </w:trPr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A0905F" w14:textId="77777777" w:rsidR="00CE61EB" w:rsidRPr="008356B5" w:rsidRDefault="00CE61EB" w:rsidP="00CE61EB">
            <w:pPr>
              <w:spacing w:after="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K_K04</w:t>
            </w:r>
          </w:p>
        </w:tc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CF7BA1" w14:textId="77777777" w:rsidR="00CE61EB" w:rsidRPr="008356B5" w:rsidRDefault="00CE61EB" w:rsidP="00143426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w sposób świadomy i profesjonalny umie zaprezentować własną twórczość</w:t>
            </w:r>
            <w:r w:rsidR="00143426"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 xml:space="preserve"> </w:t>
            </w: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posiada umiejętność współpracy i integracji w realizacji zespołowych zadań oraz przy pracach związanych z różnymi przedsięwzięciami kulturalnymi</w:t>
            </w:r>
            <w:r w:rsidR="00143426"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 xml:space="preserve"> </w:t>
            </w: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umiejętnie komunikuje się w obrębie własnego środowiska i społeczności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C6B7A3" w14:textId="77777777" w:rsidR="00CE61EB" w:rsidRPr="008356B5" w:rsidRDefault="00CE61EB" w:rsidP="00B0706D">
            <w:pPr>
              <w:spacing w:after="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P6U_K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7FD47D" w14:textId="77777777" w:rsidR="00EF5C3B" w:rsidRPr="008356B5" w:rsidRDefault="00EF5C3B" w:rsidP="00EF5C3B">
            <w:pPr>
              <w:spacing w:after="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P6S_KO</w:t>
            </w:r>
          </w:p>
          <w:p w14:paraId="70078504" w14:textId="77777777" w:rsidR="00CE61EB" w:rsidRPr="008356B5" w:rsidRDefault="00EF5C3B" w:rsidP="00EF5C3B">
            <w:pPr>
              <w:spacing w:after="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P6S_KR</w:t>
            </w:r>
          </w:p>
        </w:tc>
      </w:tr>
    </w:tbl>
    <w:p w14:paraId="306C71A5" w14:textId="77777777" w:rsidR="00884368" w:rsidRPr="008356B5" w:rsidRDefault="00884368" w:rsidP="00316FDF">
      <w:pPr>
        <w:rPr>
          <w:rFonts w:ascii="Times New Roman" w:hAnsi="Times New Roman"/>
          <w:i w:val="0"/>
          <w:iCs w:val="0"/>
        </w:rPr>
      </w:pPr>
    </w:p>
    <w:tbl>
      <w:tblPr>
        <w:tblW w:w="9640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418"/>
        <w:gridCol w:w="8222"/>
      </w:tblGrid>
      <w:tr w:rsidR="00122B0B" w:rsidRPr="008356B5" w14:paraId="3DC18AB9" w14:textId="77777777" w:rsidTr="0005428E">
        <w:trPr>
          <w:trHeight w:val="4662"/>
        </w:trPr>
        <w:tc>
          <w:tcPr>
            <w:tcW w:w="141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4B50A32E" w14:textId="77777777" w:rsidR="00122B0B" w:rsidRPr="00DD6639" w:rsidRDefault="00122B0B" w:rsidP="00F42685">
            <w:pPr>
              <w:pStyle w:val="Zawartotabeli"/>
              <w:jc w:val="center"/>
              <w:rPr>
                <w:rFonts w:ascii="Verdana" w:hAnsi="Verdana" w:cs="Arial"/>
                <w:i w:val="0"/>
                <w:iCs w:val="0"/>
                <w:sz w:val="20"/>
                <w:szCs w:val="20"/>
              </w:rPr>
            </w:pPr>
            <w:r w:rsidRPr="00DD6639">
              <w:rPr>
                <w:rFonts w:ascii="Verdana" w:hAnsi="Verdana" w:cs="Arial"/>
                <w:i w:val="0"/>
                <w:iCs w:val="0"/>
                <w:sz w:val="20"/>
                <w:szCs w:val="20"/>
              </w:rPr>
              <w:t>Sylwetka absolwenta</w:t>
            </w:r>
          </w:p>
        </w:tc>
        <w:tc>
          <w:tcPr>
            <w:tcW w:w="822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6F90E630" w14:textId="77777777" w:rsidR="00122B0B" w:rsidRPr="00DD6639" w:rsidRDefault="00122B0B" w:rsidP="005D1D80">
            <w:pPr>
              <w:spacing w:after="0"/>
              <w:rPr>
                <w:rFonts w:ascii="Verdana" w:hAnsi="Verdana" w:cs="Arial"/>
                <w:i w:val="0"/>
                <w:iCs w:val="0"/>
                <w:sz w:val="18"/>
                <w:szCs w:val="18"/>
              </w:rPr>
            </w:pPr>
            <w:r w:rsidRPr="00DD6639">
              <w:rPr>
                <w:rFonts w:ascii="Verdana" w:hAnsi="Verdana" w:cs="Arial"/>
                <w:i w:val="0"/>
                <w:iCs w:val="0"/>
                <w:sz w:val="18"/>
                <w:szCs w:val="18"/>
              </w:rPr>
              <w:t xml:space="preserve">Absolwent posiada interdyscyplinarną wiedzę z zakresu historii sztuki, historii kultury </w:t>
            </w:r>
            <w:r w:rsidRPr="00DD6639">
              <w:rPr>
                <w:rFonts w:ascii="Verdana" w:hAnsi="Verdana" w:cs="Arial"/>
                <w:i w:val="0"/>
                <w:iCs w:val="0"/>
                <w:sz w:val="18"/>
                <w:szCs w:val="18"/>
              </w:rPr>
              <w:br/>
              <w:t xml:space="preserve">i cywilizacji, etyki, estetyki oraz filozofii. Posiada wiedzę i umiejętności warsztatowe oraz artystyczne w zakresie grafiki i obszarów pokrewnych, umożliwiające podejmowanie twórczości własnej oraz pracy w zespole. </w:t>
            </w:r>
          </w:p>
          <w:p w14:paraId="24DBAE69" w14:textId="77777777" w:rsidR="00122B0B" w:rsidRPr="00DD6639" w:rsidRDefault="00122B0B" w:rsidP="005D1D80">
            <w:pPr>
              <w:spacing w:after="0"/>
              <w:rPr>
                <w:rFonts w:ascii="Verdana" w:hAnsi="Verdana" w:cs="Arial"/>
                <w:i w:val="0"/>
                <w:iCs w:val="0"/>
                <w:sz w:val="18"/>
                <w:szCs w:val="18"/>
              </w:rPr>
            </w:pPr>
            <w:r w:rsidRPr="00DD6639">
              <w:rPr>
                <w:rFonts w:ascii="Verdana" w:hAnsi="Verdana" w:cs="Arial"/>
                <w:i w:val="0"/>
                <w:iCs w:val="0"/>
                <w:sz w:val="18"/>
                <w:szCs w:val="18"/>
              </w:rPr>
              <w:t>Jest przygotowany do posługiwania się tradycyjnymi i nowoczesnymi środkami przekazu artystycznego w twórczości graficznej i projektowaniu graficznym. Zna klasyczne techniki graficzne oraz współczesne techniki cyfrowe.</w:t>
            </w:r>
          </w:p>
          <w:p w14:paraId="1ABEA613" w14:textId="77777777" w:rsidR="00122B0B" w:rsidRPr="00DD6639" w:rsidRDefault="00122B0B" w:rsidP="005D1D80">
            <w:pPr>
              <w:spacing w:after="0"/>
              <w:rPr>
                <w:rFonts w:ascii="Verdana" w:hAnsi="Verdana" w:cs="Arial"/>
                <w:i w:val="0"/>
                <w:iCs w:val="0"/>
                <w:sz w:val="18"/>
                <w:szCs w:val="18"/>
              </w:rPr>
            </w:pPr>
            <w:r w:rsidRPr="00DD6639">
              <w:rPr>
                <w:rFonts w:ascii="Verdana" w:hAnsi="Verdana" w:cs="Arial"/>
                <w:i w:val="0"/>
                <w:iCs w:val="0"/>
                <w:sz w:val="18"/>
                <w:szCs w:val="18"/>
              </w:rPr>
              <w:t xml:space="preserve">Absolwent potrafi brać aktywny udział w życiu środowiska artystycznego jako samodzielny artysta grafik. Potrafi realizować wystawy indywidualne, uczestniczy </w:t>
            </w:r>
            <w:r w:rsidRPr="00DD6639">
              <w:rPr>
                <w:rFonts w:ascii="Verdana" w:hAnsi="Verdana" w:cs="Arial"/>
                <w:i w:val="0"/>
                <w:iCs w:val="0"/>
                <w:sz w:val="18"/>
                <w:szCs w:val="18"/>
              </w:rPr>
              <w:br/>
              <w:t xml:space="preserve">w wystawach zbiorowych i konkursach. Jest przygotowany do pracy w instytucjach kultury, wydawnictwach, studiach projektowych. </w:t>
            </w:r>
          </w:p>
          <w:p w14:paraId="1EF5D5A9" w14:textId="77777777" w:rsidR="00122B0B" w:rsidRPr="00DD6639" w:rsidRDefault="00122B0B" w:rsidP="005D1D80">
            <w:pPr>
              <w:spacing w:after="0"/>
              <w:rPr>
                <w:rFonts w:ascii="Verdana" w:hAnsi="Verdana" w:cs="Arial"/>
                <w:i w:val="0"/>
                <w:iCs w:val="0"/>
                <w:sz w:val="18"/>
                <w:szCs w:val="18"/>
              </w:rPr>
            </w:pPr>
            <w:r w:rsidRPr="00DD6639">
              <w:rPr>
                <w:rFonts w:ascii="Verdana" w:hAnsi="Verdana" w:cs="Arial"/>
                <w:i w:val="0"/>
                <w:iCs w:val="0"/>
                <w:sz w:val="18"/>
                <w:szCs w:val="18"/>
              </w:rPr>
              <w:t xml:space="preserve">Absolwent posiada zdolności kreacyjne, sprawność warsztatową z dziedziny ilustracji, komiksu, </w:t>
            </w:r>
            <w:proofErr w:type="spellStart"/>
            <w:r w:rsidRPr="00DD6639">
              <w:rPr>
                <w:rFonts w:ascii="Verdana" w:hAnsi="Verdana" w:cs="Arial"/>
                <w:i w:val="0"/>
                <w:iCs w:val="0"/>
                <w:sz w:val="18"/>
                <w:szCs w:val="18"/>
              </w:rPr>
              <w:t>storyboardu</w:t>
            </w:r>
            <w:proofErr w:type="spellEnd"/>
            <w:r w:rsidRPr="00DD6639">
              <w:rPr>
                <w:rFonts w:ascii="Verdana" w:hAnsi="Verdana" w:cs="Arial"/>
                <w:i w:val="0"/>
                <w:iCs w:val="0"/>
                <w:sz w:val="18"/>
                <w:szCs w:val="18"/>
              </w:rPr>
              <w:t>, fotografii, rysunku, filmu animowanego.</w:t>
            </w:r>
          </w:p>
          <w:p w14:paraId="5812750E" w14:textId="77777777" w:rsidR="00122B0B" w:rsidRPr="00DD6639" w:rsidRDefault="00122B0B" w:rsidP="005D1D80">
            <w:pPr>
              <w:spacing w:after="0"/>
              <w:rPr>
                <w:rFonts w:ascii="Verdana" w:hAnsi="Verdana" w:cs="Arial"/>
                <w:i w:val="0"/>
                <w:iCs w:val="0"/>
                <w:sz w:val="18"/>
                <w:szCs w:val="18"/>
              </w:rPr>
            </w:pPr>
            <w:r w:rsidRPr="00DD6639">
              <w:rPr>
                <w:rFonts w:ascii="Verdana" w:hAnsi="Verdana" w:cs="Arial"/>
                <w:i w:val="0"/>
                <w:iCs w:val="0"/>
                <w:sz w:val="18"/>
                <w:szCs w:val="18"/>
              </w:rPr>
              <w:t xml:space="preserve">Absolwent zna język obcy na poziomie biegłości B2 Europejskiego Systemu Opisu Kształcenia Językowego Rady Europy. </w:t>
            </w:r>
          </w:p>
          <w:p w14:paraId="572190EC" w14:textId="77777777" w:rsidR="00122B0B" w:rsidRPr="008356B5" w:rsidRDefault="00122B0B" w:rsidP="005D1D80">
            <w:pPr>
              <w:spacing w:after="0"/>
              <w:rPr>
                <w:i w:val="0"/>
                <w:iCs w:val="0"/>
              </w:rPr>
            </w:pPr>
            <w:r w:rsidRPr="00DD6639">
              <w:rPr>
                <w:rFonts w:ascii="Verdana" w:hAnsi="Verdana" w:cs="Arial"/>
                <w:i w:val="0"/>
                <w:iCs w:val="0"/>
                <w:sz w:val="18"/>
                <w:szCs w:val="18"/>
              </w:rPr>
              <w:t>Uzyskany stopień zawodowy daje prawo do podjęcia studiów drugiego stopnia oraz studiów podyplomowych.</w:t>
            </w:r>
          </w:p>
        </w:tc>
      </w:tr>
      <w:tr w:rsidR="00122B0B" w:rsidRPr="008356B5" w14:paraId="698DE1FC" w14:textId="77777777">
        <w:trPr>
          <w:trHeight w:val="1232"/>
        </w:trPr>
        <w:tc>
          <w:tcPr>
            <w:tcW w:w="141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44F39EA4" w14:textId="77777777" w:rsidR="00122B0B" w:rsidRPr="00DD6639" w:rsidRDefault="00122B0B" w:rsidP="00F42685">
            <w:pPr>
              <w:pStyle w:val="Zawartotabeli"/>
              <w:jc w:val="center"/>
              <w:rPr>
                <w:rFonts w:ascii="Verdana" w:eastAsia="Calibri" w:hAnsi="Verdana" w:cs="Arial"/>
                <w:i w:val="0"/>
                <w:iCs w:val="0"/>
                <w:kern w:val="1"/>
                <w:sz w:val="20"/>
                <w:szCs w:val="20"/>
              </w:rPr>
            </w:pPr>
            <w:r w:rsidRPr="00DD6639">
              <w:rPr>
                <w:rFonts w:ascii="Verdana" w:hAnsi="Verdana" w:cs="Arial"/>
                <w:i w:val="0"/>
                <w:iCs w:val="0"/>
                <w:sz w:val="20"/>
                <w:szCs w:val="20"/>
              </w:rPr>
              <w:t>Uzyskiwane kwalifikacje oraz uprawnienia zawodowe</w:t>
            </w:r>
          </w:p>
        </w:tc>
        <w:tc>
          <w:tcPr>
            <w:tcW w:w="822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7B27E73A" w14:textId="3F2EB7DA" w:rsidR="00122B0B" w:rsidRPr="00DD6639" w:rsidRDefault="00143426" w:rsidP="005D1D80">
            <w:pPr>
              <w:spacing w:after="0" w:line="360" w:lineRule="auto"/>
              <w:rPr>
                <w:rFonts w:ascii="Verdana" w:hAnsi="Verdana" w:cs="Arial"/>
                <w:i w:val="0"/>
                <w:iCs w:val="0"/>
                <w:sz w:val="18"/>
                <w:szCs w:val="18"/>
              </w:rPr>
            </w:pPr>
            <w:r w:rsidRPr="00DD6639">
              <w:rPr>
                <w:rFonts w:ascii="Verdana" w:hAnsi="Verdana" w:cs="Arial"/>
                <w:i w:val="0"/>
                <w:iCs w:val="0"/>
                <w:sz w:val="18"/>
                <w:szCs w:val="18"/>
              </w:rPr>
              <w:t xml:space="preserve">Celem studiów jest uzyskanie wykształcenia zawodowego w zakresie grafiki warsztatowej, użytkowej oraz działań pokrewnych, w oparciu o wiedzę teoretyczną i umiejętności praktyczne. Studia zapewniają zdobycie wiedzy </w:t>
            </w:r>
            <w:proofErr w:type="spellStart"/>
            <w:r w:rsidRPr="00DD6639">
              <w:rPr>
                <w:rFonts w:ascii="Verdana" w:hAnsi="Verdana" w:cs="Arial"/>
                <w:i w:val="0"/>
                <w:iCs w:val="0"/>
                <w:sz w:val="18"/>
                <w:szCs w:val="18"/>
              </w:rPr>
              <w:t>og</w:t>
            </w:r>
            <w:r w:rsidR="005D1D80" w:rsidRPr="00DD6639">
              <w:rPr>
                <w:rFonts w:ascii="Verdana" w:hAnsi="Verdana" w:cs="Arial"/>
                <w:i w:val="0"/>
                <w:iCs w:val="0"/>
                <w:sz w:val="18"/>
                <w:szCs w:val="18"/>
              </w:rPr>
              <w:t>ó</w:t>
            </w:r>
            <w:r w:rsidRPr="00DD6639">
              <w:rPr>
                <w:rFonts w:ascii="Verdana" w:hAnsi="Verdana" w:cs="Arial"/>
                <w:i w:val="0"/>
                <w:iCs w:val="0"/>
                <w:sz w:val="18"/>
                <w:szCs w:val="18"/>
              </w:rPr>
              <w:t>lnohumanistycznej</w:t>
            </w:r>
            <w:proofErr w:type="spellEnd"/>
            <w:r w:rsidRPr="00DD6639">
              <w:rPr>
                <w:rFonts w:ascii="Verdana" w:hAnsi="Verdana" w:cs="Arial"/>
                <w:i w:val="0"/>
                <w:iCs w:val="0"/>
                <w:sz w:val="18"/>
                <w:szCs w:val="18"/>
              </w:rPr>
              <w:t xml:space="preserve"> kształtującej świadomość twórczą i kompetencje zawodowe.</w:t>
            </w:r>
          </w:p>
          <w:p w14:paraId="5119E5B3" w14:textId="2EAF611B" w:rsidR="000B7F6D" w:rsidRPr="008356B5" w:rsidRDefault="000B7F6D" w:rsidP="005D1D80">
            <w:pPr>
              <w:spacing w:after="0" w:line="360" w:lineRule="auto"/>
              <w:rPr>
                <w:i w:val="0"/>
                <w:iCs w:val="0"/>
              </w:rPr>
            </w:pPr>
            <w:r w:rsidRPr="00DD6639">
              <w:rPr>
                <w:rFonts w:ascii="Verdana" w:hAnsi="Verdana" w:cs="Arial"/>
                <w:i w:val="0"/>
                <w:iCs w:val="0"/>
                <w:sz w:val="18"/>
                <w:szCs w:val="18"/>
              </w:rPr>
              <w:t>Absolwent</w:t>
            </w:r>
            <w:r w:rsidR="00D505A0" w:rsidRPr="00DD6639">
              <w:rPr>
                <w:rFonts w:ascii="Verdana" w:hAnsi="Verdana" w:cs="Arial"/>
                <w:i w:val="0"/>
                <w:iCs w:val="0"/>
                <w:sz w:val="18"/>
                <w:szCs w:val="18"/>
              </w:rPr>
              <w:t xml:space="preserve"> </w:t>
            </w:r>
            <w:r w:rsidR="00E0234A" w:rsidRPr="00DD6639">
              <w:rPr>
                <w:rFonts w:ascii="Verdana" w:hAnsi="Verdana" w:cs="Arial"/>
                <w:i w:val="0"/>
                <w:iCs w:val="0"/>
                <w:sz w:val="18"/>
                <w:szCs w:val="18"/>
              </w:rPr>
              <w:t>ma uprawnienia i kwalifikacje do podjęcia</w:t>
            </w:r>
            <w:r w:rsidR="00D505A0" w:rsidRPr="00DD6639">
              <w:rPr>
                <w:rFonts w:ascii="Verdana" w:hAnsi="Verdana" w:cs="Arial"/>
                <w:i w:val="0"/>
                <w:iCs w:val="0"/>
                <w:sz w:val="18"/>
                <w:szCs w:val="18"/>
              </w:rPr>
              <w:t xml:space="preserve"> prac</w:t>
            </w:r>
            <w:r w:rsidR="00E0234A" w:rsidRPr="00DD6639">
              <w:rPr>
                <w:rFonts w:ascii="Verdana" w:hAnsi="Verdana" w:cs="Arial"/>
                <w:i w:val="0"/>
                <w:iCs w:val="0"/>
                <w:sz w:val="18"/>
                <w:szCs w:val="18"/>
              </w:rPr>
              <w:t>y</w:t>
            </w:r>
            <w:r w:rsidR="00D505A0" w:rsidRPr="00DD6639">
              <w:rPr>
                <w:rFonts w:ascii="Verdana" w:hAnsi="Verdana" w:cs="Arial"/>
                <w:i w:val="0"/>
                <w:iCs w:val="0"/>
                <w:sz w:val="18"/>
                <w:szCs w:val="18"/>
              </w:rPr>
              <w:t xml:space="preserve"> jako samodzielny artysta grafik, realizowa</w:t>
            </w:r>
            <w:r w:rsidR="00E0234A" w:rsidRPr="00DD6639">
              <w:rPr>
                <w:rFonts w:ascii="Verdana" w:hAnsi="Verdana" w:cs="Arial"/>
                <w:i w:val="0"/>
                <w:iCs w:val="0"/>
                <w:sz w:val="18"/>
                <w:szCs w:val="18"/>
              </w:rPr>
              <w:t>nia</w:t>
            </w:r>
            <w:r w:rsidR="00D505A0" w:rsidRPr="00DD6639">
              <w:rPr>
                <w:rFonts w:ascii="Verdana" w:hAnsi="Verdana" w:cs="Arial"/>
                <w:i w:val="0"/>
                <w:iCs w:val="0"/>
                <w:sz w:val="18"/>
                <w:szCs w:val="18"/>
              </w:rPr>
              <w:t xml:space="preserve"> </w:t>
            </w:r>
            <w:r w:rsidR="00C9668C" w:rsidRPr="00DD6639">
              <w:rPr>
                <w:rFonts w:ascii="Verdana" w:hAnsi="Verdana" w:cs="Arial"/>
                <w:i w:val="0"/>
                <w:iCs w:val="0"/>
                <w:sz w:val="18"/>
                <w:szCs w:val="18"/>
              </w:rPr>
              <w:t>wystaw</w:t>
            </w:r>
            <w:r w:rsidR="00D505A0" w:rsidRPr="00DD6639">
              <w:rPr>
                <w:rFonts w:ascii="Verdana" w:hAnsi="Verdana" w:cs="Arial"/>
                <w:i w:val="0"/>
                <w:iCs w:val="0"/>
                <w:sz w:val="18"/>
                <w:szCs w:val="18"/>
              </w:rPr>
              <w:t>, prac</w:t>
            </w:r>
            <w:r w:rsidR="00E0234A" w:rsidRPr="00DD6639">
              <w:rPr>
                <w:rFonts w:ascii="Verdana" w:hAnsi="Verdana" w:cs="Arial"/>
                <w:i w:val="0"/>
                <w:iCs w:val="0"/>
                <w:sz w:val="18"/>
                <w:szCs w:val="18"/>
              </w:rPr>
              <w:t>y</w:t>
            </w:r>
            <w:r w:rsidR="00D505A0" w:rsidRPr="00DD6639">
              <w:rPr>
                <w:rFonts w:ascii="Verdana" w:hAnsi="Verdana" w:cs="Arial"/>
                <w:i w:val="0"/>
                <w:iCs w:val="0"/>
                <w:sz w:val="18"/>
                <w:szCs w:val="18"/>
              </w:rPr>
              <w:t xml:space="preserve"> w instytucjach kultury, wydawnictwach, studiach projektowych</w:t>
            </w:r>
            <w:r w:rsidR="00D505A0" w:rsidRPr="008356B5">
              <w:rPr>
                <w:rFonts w:ascii="Arial" w:hAnsi="Arial" w:cs="Arial"/>
                <w:i w:val="0"/>
                <w:iCs w:val="0"/>
              </w:rPr>
              <w:t>.</w:t>
            </w:r>
          </w:p>
        </w:tc>
      </w:tr>
      <w:tr w:rsidR="00122B0B" w:rsidRPr="008356B5" w14:paraId="36A73C17" w14:textId="77777777">
        <w:trPr>
          <w:trHeight w:val="715"/>
        </w:trPr>
        <w:tc>
          <w:tcPr>
            <w:tcW w:w="141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3237836" w14:textId="77777777" w:rsidR="00122B0B" w:rsidRPr="00DD6639" w:rsidRDefault="00122B0B" w:rsidP="00F42685">
            <w:pPr>
              <w:pStyle w:val="Zawartotabeli"/>
              <w:jc w:val="center"/>
              <w:rPr>
                <w:rFonts w:ascii="Verdana" w:eastAsia="Calibri" w:hAnsi="Verdana" w:cs="Arial"/>
                <w:i w:val="0"/>
                <w:iCs w:val="0"/>
                <w:kern w:val="1"/>
                <w:sz w:val="20"/>
                <w:szCs w:val="20"/>
              </w:rPr>
            </w:pPr>
            <w:r w:rsidRPr="00DD6639">
              <w:rPr>
                <w:rFonts w:ascii="Verdana" w:hAnsi="Verdana" w:cs="Arial"/>
                <w:i w:val="0"/>
                <w:iCs w:val="0"/>
                <w:sz w:val="20"/>
                <w:szCs w:val="20"/>
              </w:rPr>
              <w:t>Dostęp do dalszych studiów</w:t>
            </w:r>
          </w:p>
        </w:tc>
        <w:tc>
          <w:tcPr>
            <w:tcW w:w="822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02C7662B" w14:textId="4D6C0AE4" w:rsidR="00122B0B" w:rsidRPr="008356B5" w:rsidRDefault="00122B0B" w:rsidP="00F42685">
            <w:pPr>
              <w:snapToGrid w:val="0"/>
              <w:spacing w:line="100" w:lineRule="atLeast"/>
              <w:rPr>
                <w:i w:val="0"/>
                <w:iCs w:val="0"/>
              </w:rPr>
            </w:pPr>
            <w:r w:rsidRPr="00DD6639">
              <w:rPr>
                <w:rFonts w:ascii="Verdana" w:hAnsi="Verdana" w:cs="Arial"/>
                <w:i w:val="0"/>
                <w:iCs w:val="0"/>
                <w:sz w:val="18"/>
                <w:szCs w:val="18"/>
              </w:rPr>
              <w:t>Możliwość kontynuacji – studia magisterskie II stopnia</w:t>
            </w:r>
            <w:r w:rsidR="00B127BA" w:rsidRPr="00DD6639">
              <w:rPr>
                <w:rFonts w:ascii="Verdana" w:hAnsi="Verdana" w:cs="Arial"/>
                <w:i w:val="0"/>
                <w:iCs w:val="0"/>
                <w:sz w:val="18"/>
                <w:szCs w:val="18"/>
              </w:rPr>
              <w:t>, studia podyplomowe</w:t>
            </w:r>
            <w:r w:rsidR="00AE2EE9" w:rsidRPr="008356B5">
              <w:rPr>
                <w:rFonts w:cs="Arial"/>
                <w:i w:val="0"/>
                <w:iCs w:val="0"/>
              </w:rPr>
              <w:t>.</w:t>
            </w:r>
          </w:p>
        </w:tc>
      </w:tr>
    </w:tbl>
    <w:p w14:paraId="48B91F3C" w14:textId="77777777" w:rsidR="00122B0B" w:rsidRPr="008356B5" w:rsidRDefault="00122B0B" w:rsidP="00122B0B">
      <w:pPr>
        <w:pStyle w:val="Tekstdymka1"/>
        <w:rPr>
          <w:rFonts w:ascii="Arial" w:hAnsi="Arial" w:cs="Arial"/>
          <w:i w:val="0"/>
          <w:iCs w:val="0"/>
          <w:sz w:val="24"/>
          <w:szCs w:val="24"/>
        </w:rPr>
      </w:pPr>
    </w:p>
    <w:p w14:paraId="00F00DAD" w14:textId="77777777" w:rsidR="00122B0B" w:rsidRPr="008356B5" w:rsidRDefault="00122B0B" w:rsidP="00122B0B">
      <w:pPr>
        <w:pStyle w:val="Tekstdymka1"/>
        <w:rPr>
          <w:rFonts w:ascii="Arial" w:hAnsi="Arial" w:cs="Arial"/>
          <w:i w:val="0"/>
          <w:iCs w:val="0"/>
          <w:sz w:val="24"/>
          <w:szCs w:val="24"/>
        </w:rPr>
      </w:pPr>
    </w:p>
    <w:tbl>
      <w:tblPr>
        <w:tblW w:w="9640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527"/>
        <w:gridCol w:w="5113"/>
      </w:tblGrid>
      <w:tr w:rsidR="00122B0B" w:rsidRPr="008356B5" w14:paraId="4D73F135" w14:textId="77777777">
        <w:trPr>
          <w:trHeight w:val="366"/>
        </w:trPr>
        <w:tc>
          <w:tcPr>
            <w:tcW w:w="452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14496743" w14:textId="7258B07A" w:rsidR="00122B0B" w:rsidRPr="00DD6639" w:rsidRDefault="005313CA" w:rsidP="00F42685">
            <w:pPr>
              <w:pStyle w:val="Zawartotabeli"/>
              <w:jc w:val="center"/>
              <w:rPr>
                <w:rFonts w:ascii="Verdana" w:hAnsi="Verdana" w:cs="Arial"/>
                <w:i w:val="0"/>
                <w:iCs w:val="0"/>
                <w:sz w:val="20"/>
                <w:szCs w:val="20"/>
              </w:rPr>
            </w:pPr>
            <w:r w:rsidRPr="00DD6639">
              <w:rPr>
                <w:rFonts w:ascii="Verdana" w:hAnsi="Verdana" w:cs="Arial"/>
                <w:i w:val="0"/>
                <w:iCs w:val="0"/>
                <w:sz w:val="20"/>
                <w:szCs w:val="20"/>
              </w:rPr>
              <w:t>Jednostka badawczo</w:t>
            </w:r>
            <w:r w:rsidR="00122B0B" w:rsidRPr="00DD6639">
              <w:rPr>
                <w:rFonts w:ascii="Verdana" w:hAnsi="Verdana" w:cs="Arial"/>
                <w:i w:val="0"/>
                <w:iCs w:val="0"/>
                <w:sz w:val="20"/>
                <w:szCs w:val="20"/>
              </w:rPr>
              <w:t>-dydaktyczna właściwa merytorycznie dla tych studiów</w:t>
            </w:r>
          </w:p>
        </w:tc>
        <w:tc>
          <w:tcPr>
            <w:tcW w:w="511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5F0B3EC5" w14:textId="54DAD9D9" w:rsidR="00122B0B" w:rsidRPr="00DD6639" w:rsidRDefault="00143426" w:rsidP="00F42685">
            <w:pPr>
              <w:pStyle w:val="Zawartotabeli"/>
              <w:snapToGrid w:val="0"/>
              <w:rPr>
                <w:rFonts w:ascii="Verdana" w:hAnsi="Verdana"/>
                <w:i w:val="0"/>
                <w:iCs w:val="0"/>
                <w:sz w:val="28"/>
                <w:szCs w:val="28"/>
                <w:vertAlign w:val="subscript"/>
              </w:rPr>
            </w:pPr>
            <w:r w:rsidRPr="00DD6639">
              <w:rPr>
                <w:rFonts w:ascii="Verdana" w:hAnsi="Verdana" w:cs="Arial"/>
                <w:i w:val="0"/>
                <w:iCs w:val="0"/>
                <w:sz w:val="28"/>
                <w:szCs w:val="28"/>
                <w:vertAlign w:val="subscript"/>
              </w:rPr>
              <w:t xml:space="preserve">Instytut </w:t>
            </w:r>
            <w:r w:rsidR="00B127BA" w:rsidRPr="00DD6639">
              <w:rPr>
                <w:rFonts w:ascii="Verdana" w:hAnsi="Verdana" w:cs="Arial"/>
                <w:i w:val="0"/>
                <w:iCs w:val="0"/>
                <w:sz w:val="28"/>
                <w:szCs w:val="28"/>
                <w:vertAlign w:val="subscript"/>
              </w:rPr>
              <w:t>Sztuki i Designu</w:t>
            </w:r>
          </w:p>
        </w:tc>
      </w:tr>
    </w:tbl>
    <w:p w14:paraId="3F1D093F" w14:textId="7DDAEE09" w:rsidR="008A3774" w:rsidRPr="008356B5" w:rsidRDefault="00DD6639" w:rsidP="00DD6639">
      <w:pPr>
        <w:keepNext/>
        <w:spacing w:after="120"/>
        <w:outlineLvl w:val="1"/>
        <w:rPr>
          <w:rFonts w:ascii="Verdana" w:hAnsi="Verdana" w:cs="Arial"/>
          <w:b/>
          <w:bCs/>
          <w:i w:val="0"/>
          <w:iCs w:val="0"/>
        </w:rPr>
      </w:pPr>
      <w:r>
        <w:rPr>
          <w:rFonts w:ascii="Arial" w:hAnsi="Arial" w:cs="Arial"/>
          <w:b/>
          <w:bCs/>
          <w:i w:val="0"/>
          <w:iCs w:val="0"/>
        </w:rPr>
        <w:lastRenderedPageBreak/>
        <w:t xml:space="preserve">                          </w:t>
      </w:r>
      <w:r w:rsidR="008A3774" w:rsidRPr="008356B5">
        <w:rPr>
          <w:rFonts w:ascii="Verdana" w:hAnsi="Verdana" w:cs="Arial"/>
          <w:b/>
          <w:bCs/>
          <w:i w:val="0"/>
          <w:iCs w:val="0"/>
        </w:rPr>
        <w:t>PLAN STUDIÓW W UKŁADZIE SEMESTRALNYM</w:t>
      </w:r>
    </w:p>
    <w:p w14:paraId="1F2C366E" w14:textId="52084FF8" w:rsidR="00ED72FE" w:rsidRPr="008356B5" w:rsidRDefault="00ED72FE" w:rsidP="00EB3E4A">
      <w:pPr>
        <w:spacing w:after="120"/>
        <w:rPr>
          <w:rFonts w:ascii="Verdana" w:hAnsi="Verdana" w:cs="Comic Sans MS"/>
          <w:i w:val="0"/>
          <w:iCs w:val="0"/>
        </w:rPr>
      </w:pPr>
      <w:r w:rsidRPr="008356B5">
        <w:rPr>
          <w:rFonts w:ascii="Verdana" w:hAnsi="Verdana" w:cs="Comic Sans MS"/>
          <w:i w:val="0"/>
          <w:iCs w:val="0"/>
          <w:sz w:val="28"/>
          <w:szCs w:val="28"/>
        </w:rPr>
        <w:t>semestr 1</w:t>
      </w:r>
    </w:p>
    <w:p w14:paraId="7F50B59F" w14:textId="702D914D" w:rsidR="00EB3E4A" w:rsidRPr="008356B5" w:rsidRDefault="00EB3E4A" w:rsidP="00EB3E4A">
      <w:pPr>
        <w:spacing w:after="120"/>
        <w:rPr>
          <w:rFonts w:ascii="Verdana" w:hAnsi="Verdana" w:cs="Comic Sans MS"/>
          <w:i w:val="0"/>
          <w:iCs w:val="0"/>
        </w:rPr>
      </w:pPr>
      <w:r w:rsidRPr="008356B5">
        <w:rPr>
          <w:rFonts w:ascii="Verdana" w:hAnsi="Verdana" w:cs="Comic Sans MS"/>
          <w:i w:val="0"/>
          <w:iCs w:val="0"/>
        </w:rPr>
        <w:t xml:space="preserve">zajęcia dydaktyczne – podstawowe </w:t>
      </w:r>
    </w:p>
    <w:tbl>
      <w:tblPr>
        <w:tblW w:w="7796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73"/>
        <w:gridCol w:w="454"/>
        <w:gridCol w:w="454"/>
        <w:gridCol w:w="454"/>
        <w:gridCol w:w="454"/>
        <w:gridCol w:w="454"/>
        <w:gridCol w:w="454"/>
        <w:gridCol w:w="340"/>
        <w:gridCol w:w="425"/>
        <w:gridCol w:w="425"/>
        <w:gridCol w:w="709"/>
      </w:tblGrid>
      <w:tr w:rsidR="004C449F" w:rsidRPr="008356B5" w14:paraId="2CB4909E" w14:textId="77777777" w:rsidTr="004C449F">
        <w:trPr>
          <w:cantSplit/>
          <w:trHeight w:hRule="exact" w:val="732"/>
        </w:trPr>
        <w:tc>
          <w:tcPr>
            <w:tcW w:w="317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069011B9" w14:textId="77777777" w:rsidR="004C449F" w:rsidRPr="008356B5" w:rsidRDefault="004C449F" w:rsidP="00F42685">
            <w:pPr>
              <w:spacing w:after="120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  <w:t>nazwa kursu</w:t>
            </w:r>
          </w:p>
        </w:tc>
        <w:tc>
          <w:tcPr>
            <w:tcW w:w="348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60048F1E" w14:textId="77777777" w:rsidR="004C449F" w:rsidRPr="008356B5" w:rsidRDefault="004C449F" w:rsidP="00F42685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godziny kontaktowe</w:t>
            </w:r>
          </w:p>
        </w:tc>
        <w:tc>
          <w:tcPr>
            <w:tcW w:w="42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29F3527C" w14:textId="77777777" w:rsidR="004C449F" w:rsidRPr="008356B5" w:rsidRDefault="004C449F" w:rsidP="00F42685">
            <w:pPr>
              <w:pStyle w:val="Nagwektabeli"/>
              <w:rPr>
                <w:rFonts w:ascii="Verdana" w:hAnsi="Verdana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E/-</w:t>
            </w:r>
          </w:p>
          <w:p w14:paraId="76B017B1" w14:textId="77777777" w:rsidR="004C449F" w:rsidRPr="008356B5" w:rsidRDefault="004C449F" w:rsidP="00F42685">
            <w:pPr>
              <w:pStyle w:val="Nagwektabeli"/>
              <w:rPr>
                <w:rFonts w:ascii="Verdana" w:hAnsi="Verdana"/>
                <w:b w:val="0"/>
                <w:bCs w:val="0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5C89C76D" w14:textId="77777777" w:rsidR="004C449F" w:rsidRPr="008356B5" w:rsidRDefault="004C449F" w:rsidP="00F42685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punkty ECTS</w:t>
            </w:r>
          </w:p>
        </w:tc>
      </w:tr>
      <w:tr w:rsidR="004C449F" w:rsidRPr="008356B5" w14:paraId="2E7DAA7E" w14:textId="77777777" w:rsidTr="004C449F">
        <w:trPr>
          <w:cantSplit/>
          <w:trHeight w:hRule="exact" w:val="362"/>
        </w:trPr>
        <w:tc>
          <w:tcPr>
            <w:tcW w:w="317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38E7CE73" w14:textId="77777777" w:rsidR="004C449F" w:rsidRPr="008356B5" w:rsidRDefault="004C449F" w:rsidP="00F42685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2FE7DBCF" w14:textId="77777777" w:rsidR="004C449F" w:rsidRPr="008356B5" w:rsidRDefault="004C449F" w:rsidP="00F42685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W</w:t>
            </w:r>
          </w:p>
        </w:tc>
        <w:tc>
          <w:tcPr>
            <w:tcW w:w="227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6CE8595B" w14:textId="77777777" w:rsidR="004C449F" w:rsidRPr="008356B5" w:rsidRDefault="004C449F" w:rsidP="00F42685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zajęć w grupach</w:t>
            </w:r>
          </w:p>
        </w:tc>
        <w:tc>
          <w:tcPr>
            <w:tcW w:w="34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FF"/>
            <w:textDirection w:val="tbRl"/>
            <w:vAlign w:val="center"/>
          </w:tcPr>
          <w:p w14:paraId="28B8EB00" w14:textId="77777777" w:rsidR="004C449F" w:rsidRPr="008356B5" w:rsidRDefault="004C449F" w:rsidP="00F42685">
            <w:pPr>
              <w:pStyle w:val="Nagwektabeli"/>
              <w:ind w:left="5" w:right="-55"/>
              <w:rPr>
                <w:rFonts w:ascii="Verdana" w:hAnsi="Verdana" w:cs="Comic Sans MS"/>
                <w:b w:val="0"/>
                <w:bCs w:val="0"/>
                <w:sz w:val="14"/>
                <w:szCs w:val="16"/>
                <w:lang w:val="en-US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4"/>
                <w:szCs w:val="16"/>
                <w:lang w:val="en-US"/>
              </w:rPr>
              <w:t>E-learning</w:t>
            </w:r>
          </w:p>
        </w:tc>
        <w:tc>
          <w:tcPr>
            <w:tcW w:w="425" w:type="dxa"/>
            <w:vMerge w:val="restart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6E6FF"/>
            <w:textDirection w:val="tbRl"/>
            <w:vAlign w:val="center"/>
          </w:tcPr>
          <w:p w14:paraId="591C2B0D" w14:textId="77777777" w:rsidR="004C449F" w:rsidRPr="008356B5" w:rsidRDefault="004C449F" w:rsidP="00F42685">
            <w:pPr>
              <w:pStyle w:val="Nagwektabeli"/>
              <w:ind w:left="5" w:right="-55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razem</w:t>
            </w: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28AC7993" w14:textId="77777777" w:rsidR="004C449F" w:rsidRPr="008356B5" w:rsidRDefault="004C449F" w:rsidP="00F42685">
            <w:pPr>
              <w:pStyle w:val="Nagwektabeli"/>
              <w:rPr>
                <w:rFonts w:ascii="Verdana" w:hAnsi="Verdana" w:cs="Comic Sans MS"/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7BC0CCCC" w14:textId="77777777" w:rsidR="004C449F" w:rsidRPr="008356B5" w:rsidRDefault="004C449F" w:rsidP="00F42685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  <w:lang w:val="en-US"/>
              </w:rPr>
            </w:pPr>
          </w:p>
        </w:tc>
      </w:tr>
      <w:tr w:rsidR="004C449F" w:rsidRPr="008356B5" w14:paraId="4F610754" w14:textId="77777777" w:rsidTr="004C449F">
        <w:trPr>
          <w:cantSplit/>
          <w:trHeight w:hRule="exact" w:val="649"/>
        </w:trPr>
        <w:tc>
          <w:tcPr>
            <w:tcW w:w="317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45DC6143" w14:textId="77777777" w:rsidR="004C449F" w:rsidRPr="008356B5" w:rsidRDefault="004C449F" w:rsidP="00F42685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  <w:lang w:val="en-US"/>
              </w:rPr>
            </w:pPr>
          </w:p>
        </w:tc>
        <w:tc>
          <w:tcPr>
            <w:tcW w:w="45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328C28D3" w14:textId="77777777" w:rsidR="004C449F" w:rsidRPr="008356B5" w:rsidRDefault="004C449F" w:rsidP="00F42685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  <w:lang w:val="en-US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4606E631" w14:textId="77777777" w:rsidR="004C449F" w:rsidRPr="008356B5" w:rsidRDefault="004C449F" w:rsidP="00F42685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A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11B9C0D8" w14:textId="77777777" w:rsidR="004C449F" w:rsidRPr="008356B5" w:rsidRDefault="004C449F" w:rsidP="00F42685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K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E6E6FF" w:fill="auto"/>
            <w:vAlign w:val="center"/>
          </w:tcPr>
          <w:p w14:paraId="1E27C62F" w14:textId="77777777" w:rsidR="004C449F" w:rsidRPr="008356B5" w:rsidRDefault="004C449F" w:rsidP="00F42685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L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76EAB6E3" w14:textId="77777777" w:rsidR="004C449F" w:rsidRPr="008356B5" w:rsidRDefault="004C449F" w:rsidP="00F42685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S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25771D0D" w14:textId="77777777" w:rsidR="004C449F" w:rsidRPr="008356B5" w:rsidRDefault="004C449F" w:rsidP="00F42685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P</w:t>
            </w:r>
          </w:p>
        </w:tc>
        <w:tc>
          <w:tcPr>
            <w:tcW w:w="34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FF"/>
            <w:vAlign w:val="center"/>
          </w:tcPr>
          <w:p w14:paraId="65A2357E" w14:textId="77777777" w:rsidR="004C449F" w:rsidRPr="008356B5" w:rsidRDefault="004C449F" w:rsidP="00F42685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1AEAFE57" w14:textId="77777777" w:rsidR="004C449F" w:rsidRPr="008356B5" w:rsidRDefault="004C449F" w:rsidP="00F42685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442C01BC" w14:textId="77777777" w:rsidR="004C449F" w:rsidRPr="008356B5" w:rsidRDefault="004C449F" w:rsidP="00F42685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674B50A0" w14:textId="77777777" w:rsidR="004C449F" w:rsidRPr="008356B5" w:rsidRDefault="004C449F" w:rsidP="00F42685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</w:tr>
      <w:tr w:rsidR="004C449F" w:rsidRPr="008356B5" w14:paraId="1868B45C" w14:textId="77777777" w:rsidTr="004C449F"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512133" w14:textId="7E34ACAF" w:rsidR="004C449F" w:rsidRPr="008356B5" w:rsidRDefault="004C449F" w:rsidP="00B75A14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 xml:space="preserve">Historia sztuki A   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738722" w14:textId="77777777" w:rsidR="004C449F" w:rsidRPr="008356B5" w:rsidRDefault="004C449F" w:rsidP="00F42685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 xml:space="preserve"> 25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513E284" w14:textId="77777777" w:rsidR="004C449F" w:rsidRPr="008356B5" w:rsidRDefault="004C449F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6E5C084" w14:textId="77777777" w:rsidR="004C449F" w:rsidRPr="008356B5" w:rsidRDefault="004C449F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174445" w14:textId="77777777" w:rsidR="004C449F" w:rsidRPr="008356B5" w:rsidRDefault="004C449F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A2ED60" w14:textId="77777777" w:rsidR="004C449F" w:rsidRPr="008356B5" w:rsidRDefault="004C449F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793B57" w14:textId="77777777" w:rsidR="004C449F" w:rsidRPr="008356B5" w:rsidRDefault="004C449F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58E64CAC" w14:textId="77777777" w:rsidR="004C449F" w:rsidRPr="008356B5" w:rsidRDefault="004C449F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16185B0C" w14:textId="77777777" w:rsidR="004C449F" w:rsidRPr="008356B5" w:rsidRDefault="004C449F" w:rsidP="00F42685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25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6998CD" w14:textId="0CE10D5F" w:rsidR="004C449F" w:rsidRPr="008356B5" w:rsidRDefault="004C449F" w:rsidP="00F42685">
            <w:pPr>
              <w:pStyle w:val="Zawartotabeli"/>
              <w:snapToGrid w:val="0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17C837" w14:textId="77777777" w:rsidR="004C449F" w:rsidRPr="008356B5" w:rsidRDefault="004C449F" w:rsidP="00F42685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2</w:t>
            </w:r>
          </w:p>
        </w:tc>
      </w:tr>
      <w:tr w:rsidR="004C449F" w:rsidRPr="008356B5" w14:paraId="1ED71495" w14:textId="77777777" w:rsidTr="004C449F"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49E97D" w14:textId="77777777" w:rsidR="004C449F" w:rsidRPr="008356B5" w:rsidRDefault="004C449F" w:rsidP="00F42685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Zagadnienia kultury współczesnej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8F1BAE" w14:textId="77777777" w:rsidR="004C449F" w:rsidRPr="008356B5" w:rsidRDefault="004C449F" w:rsidP="00F42685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15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25AFB0" w14:textId="77777777" w:rsidR="004C449F" w:rsidRPr="008356B5" w:rsidRDefault="004C449F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D1C5BC" w14:textId="77777777" w:rsidR="004C449F" w:rsidRPr="008356B5" w:rsidRDefault="004C449F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9B8C20" w14:textId="77777777" w:rsidR="004C449F" w:rsidRPr="008356B5" w:rsidRDefault="004C449F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5B5E65" w14:textId="77777777" w:rsidR="004C449F" w:rsidRPr="008356B5" w:rsidRDefault="004C449F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41406D" w14:textId="77777777" w:rsidR="004C449F" w:rsidRPr="008356B5" w:rsidRDefault="004C449F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3A51797A" w14:textId="77777777" w:rsidR="004C449F" w:rsidRPr="008356B5" w:rsidRDefault="004C449F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62AE1C07" w14:textId="77777777" w:rsidR="004C449F" w:rsidRPr="008356B5" w:rsidRDefault="004C449F" w:rsidP="00F42685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15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762929" w14:textId="77777777" w:rsidR="004C449F" w:rsidRPr="008356B5" w:rsidRDefault="004C449F" w:rsidP="00F42685">
            <w:pPr>
              <w:pStyle w:val="Zawartotabeli"/>
              <w:snapToGrid w:val="0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 xml:space="preserve">  Z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15E3F5" w14:textId="77777777" w:rsidR="004C449F" w:rsidRPr="008356B5" w:rsidRDefault="004C449F" w:rsidP="00F42685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1</w:t>
            </w:r>
          </w:p>
        </w:tc>
      </w:tr>
      <w:tr w:rsidR="004C449F" w:rsidRPr="008356B5" w14:paraId="1FB32B8F" w14:textId="77777777" w:rsidTr="004C449F"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615EC1" w14:textId="77777777" w:rsidR="004C449F" w:rsidRPr="008356B5" w:rsidRDefault="004C449F" w:rsidP="00F42685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Ochrona własności intelektualnej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7CCF2F" w14:textId="23314DFA" w:rsidR="004C449F" w:rsidRPr="008356B5" w:rsidRDefault="004C449F" w:rsidP="00F42685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24F2F9" w14:textId="77777777" w:rsidR="004C449F" w:rsidRPr="008356B5" w:rsidRDefault="004C449F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8A1D71" w14:textId="77777777" w:rsidR="004C449F" w:rsidRPr="008356B5" w:rsidRDefault="004C449F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982982" w14:textId="77777777" w:rsidR="004C449F" w:rsidRPr="008356B5" w:rsidRDefault="004C449F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7D0F36" w14:textId="77777777" w:rsidR="004C449F" w:rsidRPr="008356B5" w:rsidRDefault="004C449F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BD39D3" w14:textId="77777777" w:rsidR="004C449F" w:rsidRPr="008356B5" w:rsidRDefault="004C449F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226017C4" w14:textId="6A71FCE4" w:rsidR="004C449F" w:rsidRPr="008356B5" w:rsidRDefault="004C449F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15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5B7C71F3" w14:textId="77777777" w:rsidR="004C449F" w:rsidRPr="008356B5" w:rsidRDefault="004C449F" w:rsidP="00F42685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15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2C5683" w14:textId="77777777" w:rsidR="004C449F" w:rsidRPr="008356B5" w:rsidRDefault="004C449F" w:rsidP="00F42685">
            <w:pPr>
              <w:pStyle w:val="Zawartotabeli"/>
              <w:snapToGrid w:val="0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 xml:space="preserve">  Z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FFB442" w14:textId="77777777" w:rsidR="004C449F" w:rsidRPr="008356B5" w:rsidRDefault="004C449F" w:rsidP="00F42685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1</w:t>
            </w:r>
          </w:p>
        </w:tc>
      </w:tr>
      <w:tr w:rsidR="004C449F" w:rsidRPr="008356B5" w14:paraId="10AEB42D" w14:textId="77777777" w:rsidTr="004C449F"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222CC2" w14:textId="77777777" w:rsidR="004C449F" w:rsidRPr="008356B5" w:rsidRDefault="004C449F" w:rsidP="00F42685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Malarstwo A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1BE70B" w14:textId="77777777" w:rsidR="004C449F" w:rsidRPr="008356B5" w:rsidRDefault="004C449F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C7B5F4C" w14:textId="77777777" w:rsidR="004C449F" w:rsidRPr="008356B5" w:rsidRDefault="004C449F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03B955" w14:textId="77777777" w:rsidR="004C449F" w:rsidRPr="008356B5" w:rsidRDefault="004C449F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E9B9BC" w14:textId="77777777" w:rsidR="004C449F" w:rsidRPr="008356B5" w:rsidRDefault="004C449F" w:rsidP="00F42685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87428E" w14:textId="77777777" w:rsidR="004C449F" w:rsidRPr="008356B5" w:rsidRDefault="004C449F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21112BB" w14:textId="77777777" w:rsidR="004C449F" w:rsidRPr="008356B5" w:rsidRDefault="004C449F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14088546" w14:textId="77777777" w:rsidR="004C449F" w:rsidRPr="008356B5" w:rsidRDefault="004C449F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25ED934A" w14:textId="77777777" w:rsidR="004C449F" w:rsidRPr="008356B5" w:rsidRDefault="004C449F" w:rsidP="00F42685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63854F4" w14:textId="77777777" w:rsidR="004C449F" w:rsidRPr="008356B5" w:rsidRDefault="004C449F" w:rsidP="00F42685">
            <w:pPr>
              <w:pStyle w:val="Zawartotabeli"/>
              <w:snapToGrid w:val="0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 xml:space="preserve"> 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1FCAAA" w14:textId="77777777" w:rsidR="004C449F" w:rsidRPr="008356B5" w:rsidRDefault="004C449F" w:rsidP="00F42685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3</w:t>
            </w:r>
          </w:p>
        </w:tc>
      </w:tr>
      <w:tr w:rsidR="004C449F" w:rsidRPr="008356B5" w14:paraId="06136A4E" w14:textId="77777777" w:rsidTr="004C449F"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6003B15" w14:textId="77777777" w:rsidR="004C449F" w:rsidRPr="008356B5" w:rsidRDefault="004C449F" w:rsidP="00F42685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Rysunek A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1E75BBC" w14:textId="77777777" w:rsidR="004C449F" w:rsidRPr="008356B5" w:rsidRDefault="004C449F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B72398" w14:textId="77777777" w:rsidR="004C449F" w:rsidRPr="008356B5" w:rsidRDefault="004C449F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3DD786E" w14:textId="77777777" w:rsidR="004C449F" w:rsidRPr="008356B5" w:rsidRDefault="004C449F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61D140" w14:textId="77777777" w:rsidR="004C449F" w:rsidRPr="008356B5" w:rsidRDefault="004C449F" w:rsidP="00F42685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90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A5746B" w14:textId="77777777" w:rsidR="004C449F" w:rsidRPr="008356B5" w:rsidRDefault="004C449F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70037D" w14:textId="77777777" w:rsidR="004C449F" w:rsidRPr="008356B5" w:rsidRDefault="004C449F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7742AB59" w14:textId="77777777" w:rsidR="004C449F" w:rsidRPr="008356B5" w:rsidRDefault="004C449F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53B46679" w14:textId="77777777" w:rsidR="004C449F" w:rsidRPr="008356B5" w:rsidRDefault="004C449F" w:rsidP="00F42685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90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CC1496" w14:textId="77777777" w:rsidR="004C449F" w:rsidRPr="008356B5" w:rsidRDefault="004C449F" w:rsidP="00F42685">
            <w:pPr>
              <w:pStyle w:val="Zawartotabeli"/>
              <w:snapToGrid w:val="0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3E9629" w14:textId="77777777" w:rsidR="004C449F" w:rsidRPr="008356B5" w:rsidRDefault="004C449F" w:rsidP="00F42685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6</w:t>
            </w:r>
          </w:p>
        </w:tc>
      </w:tr>
      <w:tr w:rsidR="004C449F" w:rsidRPr="008356B5" w14:paraId="47E372C8" w14:textId="77777777" w:rsidTr="004C449F"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D28761" w14:textId="77777777" w:rsidR="004C449F" w:rsidRPr="008356B5" w:rsidRDefault="004C449F" w:rsidP="00F42685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Podstawy grafiki warsztatowej I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A07965" w14:textId="77777777" w:rsidR="004C449F" w:rsidRPr="008356B5" w:rsidRDefault="004C449F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5DD369" w14:textId="77777777" w:rsidR="004C449F" w:rsidRPr="008356B5" w:rsidRDefault="004C449F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E843411" w14:textId="77777777" w:rsidR="004C449F" w:rsidRPr="008356B5" w:rsidRDefault="004C449F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0CE509B" w14:textId="77777777" w:rsidR="004C449F" w:rsidRPr="008356B5" w:rsidRDefault="004C449F" w:rsidP="00F42685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5F741BF" w14:textId="77777777" w:rsidR="004C449F" w:rsidRPr="008356B5" w:rsidRDefault="004C449F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A2048A" w14:textId="77777777" w:rsidR="004C449F" w:rsidRPr="008356B5" w:rsidRDefault="004C449F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07951F44" w14:textId="77777777" w:rsidR="004C449F" w:rsidRPr="008356B5" w:rsidRDefault="004C449F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7EDD3436" w14:textId="77777777" w:rsidR="004C449F" w:rsidRPr="008356B5" w:rsidRDefault="004C449F" w:rsidP="00F42685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290AE2" w14:textId="77777777" w:rsidR="004C449F" w:rsidRPr="008356B5" w:rsidRDefault="004C449F" w:rsidP="00F42685">
            <w:pPr>
              <w:pStyle w:val="Zawartotabeli"/>
              <w:snapToGrid w:val="0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933EF7" w14:textId="77777777" w:rsidR="004C449F" w:rsidRPr="008356B5" w:rsidRDefault="004C449F" w:rsidP="00F42685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4</w:t>
            </w:r>
          </w:p>
        </w:tc>
      </w:tr>
      <w:tr w:rsidR="004C449F" w:rsidRPr="008356B5" w14:paraId="045D4881" w14:textId="77777777" w:rsidTr="004C449F"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A47C50" w14:textId="77777777" w:rsidR="004C449F" w:rsidRPr="008356B5" w:rsidRDefault="004C449F" w:rsidP="00F42685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Podstawy grafiki warsztatowej II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41D69C" w14:textId="77777777" w:rsidR="004C449F" w:rsidRPr="008356B5" w:rsidRDefault="004C449F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D31ECC" w14:textId="77777777" w:rsidR="004C449F" w:rsidRPr="008356B5" w:rsidRDefault="004C449F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51692E" w14:textId="77777777" w:rsidR="004C449F" w:rsidRPr="008356B5" w:rsidRDefault="004C449F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E3CC0EF" w14:textId="77777777" w:rsidR="004C449F" w:rsidRPr="008356B5" w:rsidRDefault="004C449F" w:rsidP="00F42685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C265A5" w14:textId="77777777" w:rsidR="004C449F" w:rsidRPr="008356B5" w:rsidRDefault="004C449F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C23619" w14:textId="77777777" w:rsidR="004C449F" w:rsidRPr="008356B5" w:rsidRDefault="004C449F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34A217AD" w14:textId="77777777" w:rsidR="004C449F" w:rsidRPr="008356B5" w:rsidRDefault="004C449F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49732356" w14:textId="77777777" w:rsidR="004C449F" w:rsidRPr="008356B5" w:rsidRDefault="004C449F" w:rsidP="00F42685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1F6BC3" w14:textId="77777777" w:rsidR="004C449F" w:rsidRPr="008356B5" w:rsidRDefault="004C449F" w:rsidP="00F42685">
            <w:pPr>
              <w:pStyle w:val="Zawartotabeli"/>
              <w:snapToGrid w:val="0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7609A9" w14:textId="77777777" w:rsidR="004C449F" w:rsidRPr="008356B5" w:rsidRDefault="004C449F" w:rsidP="00F42685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4</w:t>
            </w:r>
          </w:p>
        </w:tc>
      </w:tr>
      <w:tr w:rsidR="004C449F" w:rsidRPr="008356B5" w14:paraId="0F949770" w14:textId="77777777" w:rsidTr="004C449F"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1924E2" w14:textId="77777777" w:rsidR="004C449F" w:rsidRPr="008356B5" w:rsidRDefault="004C449F" w:rsidP="00F42685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Struktury wizualne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A8D5D5" w14:textId="77777777" w:rsidR="004C449F" w:rsidRPr="008356B5" w:rsidRDefault="004C449F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201D26" w14:textId="77777777" w:rsidR="004C449F" w:rsidRPr="008356B5" w:rsidRDefault="004C449F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0B33AA" w14:textId="77777777" w:rsidR="004C449F" w:rsidRPr="008356B5" w:rsidRDefault="004C449F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C9DA12" w14:textId="77777777" w:rsidR="004C449F" w:rsidRPr="008356B5" w:rsidRDefault="004C449F" w:rsidP="00F42685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BFD228" w14:textId="77777777" w:rsidR="004C449F" w:rsidRPr="008356B5" w:rsidRDefault="004C449F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EE3EC4" w14:textId="77777777" w:rsidR="004C449F" w:rsidRPr="008356B5" w:rsidRDefault="004C449F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37EAD752" w14:textId="77777777" w:rsidR="004C449F" w:rsidRPr="008356B5" w:rsidRDefault="004C449F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475330D7" w14:textId="77777777" w:rsidR="004C449F" w:rsidRPr="008356B5" w:rsidRDefault="004C449F" w:rsidP="00F42685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858FF4" w14:textId="77777777" w:rsidR="004C449F" w:rsidRPr="008356B5" w:rsidRDefault="004C449F" w:rsidP="00F42685">
            <w:pPr>
              <w:pStyle w:val="Zawartotabeli"/>
              <w:snapToGrid w:val="0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 xml:space="preserve"> 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F07A66" w14:textId="77777777" w:rsidR="004C449F" w:rsidRPr="008356B5" w:rsidRDefault="004C449F" w:rsidP="00F42685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3</w:t>
            </w:r>
          </w:p>
        </w:tc>
      </w:tr>
      <w:tr w:rsidR="004C449F" w:rsidRPr="008356B5" w14:paraId="710947FC" w14:textId="77777777" w:rsidTr="004C449F"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70591545" w14:textId="77777777" w:rsidR="004C449F" w:rsidRPr="008356B5" w:rsidRDefault="004C449F" w:rsidP="00F42685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 xml:space="preserve">Edytory grafiki  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91D98D" w14:textId="77777777" w:rsidR="004C449F" w:rsidRPr="008356B5" w:rsidRDefault="004C449F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53B5D7" w14:textId="77777777" w:rsidR="004C449F" w:rsidRPr="008356B5" w:rsidRDefault="004C449F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873B4C0" w14:textId="77777777" w:rsidR="004C449F" w:rsidRPr="008356B5" w:rsidRDefault="004C449F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E9F3B5" w14:textId="77777777" w:rsidR="004C449F" w:rsidRPr="008356B5" w:rsidRDefault="004C449F" w:rsidP="00F42685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3724F2" w14:textId="77777777" w:rsidR="004C449F" w:rsidRPr="008356B5" w:rsidRDefault="004C449F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191289D" w14:textId="77777777" w:rsidR="004C449F" w:rsidRPr="008356B5" w:rsidRDefault="004C449F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78CFDA8F" w14:textId="77777777" w:rsidR="004C449F" w:rsidRPr="008356B5" w:rsidRDefault="004C449F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5900A3BF" w14:textId="77777777" w:rsidR="004C449F" w:rsidRPr="008356B5" w:rsidRDefault="004C449F" w:rsidP="00F42685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896C3B6" w14:textId="77777777" w:rsidR="004C449F" w:rsidRPr="008356B5" w:rsidRDefault="004C449F" w:rsidP="00F42685">
            <w:pPr>
              <w:pStyle w:val="Zawartotabeli"/>
              <w:snapToGrid w:val="0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 xml:space="preserve"> 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DED11F" w14:textId="77777777" w:rsidR="004C449F" w:rsidRPr="008356B5" w:rsidRDefault="004C449F" w:rsidP="00F42685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3</w:t>
            </w:r>
          </w:p>
        </w:tc>
      </w:tr>
      <w:tr w:rsidR="004C449F" w:rsidRPr="008356B5" w14:paraId="7B454C9E" w14:textId="77777777" w:rsidTr="004C449F"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C3FFE" w14:textId="77777777" w:rsidR="004C449F" w:rsidRPr="008356B5" w:rsidRDefault="004C449F" w:rsidP="00F42685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Liternictwo i typografia  A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14:paraId="038FA661" w14:textId="77777777" w:rsidR="004C449F" w:rsidRPr="008356B5" w:rsidRDefault="004C449F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EE8612" w14:textId="77777777" w:rsidR="004C449F" w:rsidRPr="008356B5" w:rsidRDefault="004C449F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9A282C" w14:textId="77777777" w:rsidR="004C449F" w:rsidRPr="008356B5" w:rsidRDefault="004C449F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03EC57" w14:textId="77777777" w:rsidR="004C449F" w:rsidRPr="008356B5" w:rsidRDefault="004C449F" w:rsidP="00F42685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8E7C9A" w14:textId="77777777" w:rsidR="004C449F" w:rsidRPr="008356B5" w:rsidRDefault="004C449F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4F0639" w14:textId="77777777" w:rsidR="004C449F" w:rsidRPr="008356B5" w:rsidRDefault="004C449F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76AEA739" w14:textId="77777777" w:rsidR="004C449F" w:rsidRPr="008356B5" w:rsidRDefault="004C449F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255232D7" w14:textId="77777777" w:rsidR="004C449F" w:rsidRPr="008356B5" w:rsidRDefault="004C449F" w:rsidP="00F42685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7522C4" w14:textId="77777777" w:rsidR="004C449F" w:rsidRPr="008356B5" w:rsidRDefault="004C449F" w:rsidP="00F42685">
            <w:pPr>
              <w:pStyle w:val="Zawartotabeli"/>
              <w:snapToGrid w:val="0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 xml:space="preserve"> 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1C3B009" w14:textId="77777777" w:rsidR="004C449F" w:rsidRPr="008356B5" w:rsidRDefault="004C449F" w:rsidP="00F42685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3</w:t>
            </w:r>
          </w:p>
        </w:tc>
      </w:tr>
      <w:tr w:rsidR="004C449F" w:rsidRPr="008356B5" w14:paraId="01B823D8" w14:textId="77777777" w:rsidTr="004C449F">
        <w:tc>
          <w:tcPr>
            <w:tcW w:w="31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79657F61" w14:textId="77777777" w:rsidR="004C449F" w:rsidRPr="008356B5" w:rsidRDefault="004C449F" w:rsidP="00F42685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49C08" w14:textId="1043C234" w:rsidR="004C449F" w:rsidRPr="008356B5" w:rsidRDefault="004C449F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40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0872B90C" w14:textId="77777777" w:rsidR="004C449F" w:rsidRPr="008356B5" w:rsidRDefault="004C449F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31C88B" w14:textId="77777777" w:rsidR="004C449F" w:rsidRPr="008356B5" w:rsidRDefault="004C449F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E74566" w14:textId="127E093B" w:rsidR="004C449F" w:rsidRPr="008356B5" w:rsidRDefault="004C449F" w:rsidP="00F42685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360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5E5024" w14:textId="77777777" w:rsidR="004C449F" w:rsidRPr="008356B5" w:rsidRDefault="004C449F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35591C" w14:textId="77777777" w:rsidR="004C449F" w:rsidRPr="008356B5" w:rsidRDefault="004C449F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21A84D75" w14:textId="0834D9BB" w:rsidR="004C449F" w:rsidRPr="008356B5" w:rsidRDefault="004C449F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15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50B04384" w14:textId="6E917E5F" w:rsidR="004C449F" w:rsidRPr="008356B5" w:rsidRDefault="004C449F" w:rsidP="00F42685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415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51AF9C5" w14:textId="77777777" w:rsidR="004C449F" w:rsidRPr="008356B5" w:rsidRDefault="004C449F" w:rsidP="00F42685">
            <w:pPr>
              <w:pStyle w:val="Zawartotabeli"/>
              <w:snapToGrid w:val="0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6ECB3BD" w14:textId="5EA9FF7E" w:rsidR="004C449F" w:rsidRPr="008356B5" w:rsidRDefault="004C449F" w:rsidP="00F42685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30</w:t>
            </w:r>
          </w:p>
        </w:tc>
      </w:tr>
    </w:tbl>
    <w:p w14:paraId="365B171F" w14:textId="77777777" w:rsidR="00EB3E4A" w:rsidRPr="008356B5" w:rsidRDefault="00EB3E4A" w:rsidP="00EB3E4A">
      <w:pPr>
        <w:rPr>
          <w:rFonts w:ascii="Verdana" w:hAnsi="Verdana"/>
          <w:i w:val="0"/>
          <w:iCs w:val="0"/>
        </w:rPr>
      </w:pPr>
    </w:p>
    <w:p w14:paraId="5F92C87E" w14:textId="77777777" w:rsidR="00EB3E4A" w:rsidRPr="008356B5" w:rsidRDefault="00EB3E4A" w:rsidP="00EB3E4A">
      <w:pPr>
        <w:rPr>
          <w:rFonts w:ascii="Verdana" w:hAnsi="Verdana"/>
          <w:i w:val="0"/>
          <w:iCs w:val="0"/>
        </w:rPr>
      </w:pPr>
    </w:p>
    <w:p w14:paraId="1D226783" w14:textId="77777777" w:rsidR="00EB3E4A" w:rsidRPr="008356B5" w:rsidRDefault="00EB3E4A" w:rsidP="00EB3E4A">
      <w:pPr>
        <w:rPr>
          <w:rFonts w:ascii="Verdana" w:hAnsi="Verdana"/>
          <w:i w:val="0"/>
          <w:iCs w:val="0"/>
        </w:rPr>
      </w:pPr>
    </w:p>
    <w:p w14:paraId="4BE9C8FB" w14:textId="77777777" w:rsidR="00EB3E4A" w:rsidRPr="008356B5" w:rsidRDefault="00EB3E4A" w:rsidP="00EB3E4A">
      <w:pPr>
        <w:rPr>
          <w:rFonts w:ascii="Verdana" w:hAnsi="Verdana" w:cs="Comic Sans MS"/>
          <w:i w:val="0"/>
          <w:iCs w:val="0"/>
        </w:rPr>
      </w:pPr>
      <w:r w:rsidRPr="008356B5">
        <w:rPr>
          <w:rFonts w:ascii="Verdana" w:hAnsi="Verdana" w:cs="Comic Sans MS"/>
          <w:i w:val="0"/>
          <w:iCs w:val="0"/>
        </w:rPr>
        <w:t>pozostałe zajęcia</w:t>
      </w:r>
    </w:p>
    <w:tbl>
      <w:tblPr>
        <w:tblpPr w:leftFromText="141" w:rightFromText="141" w:vertAnchor="text" w:horzAnchor="margin" w:tblpX="55" w:tblpY="123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73"/>
        <w:gridCol w:w="709"/>
        <w:gridCol w:w="567"/>
        <w:gridCol w:w="851"/>
        <w:gridCol w:w="992"/>
      </w:tblGrid>
      <w:tr w:rsidR="00134F4C" w:rsidRPr="008356B5" w14:paraId="5C2B8FA6" w14:textId="77777777"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67932035" w14:textId="77777777" w:rsidR="00134F4C" w:rsidRPr="008356B5" w:rsidRDefault="00134F4C" w:rsidP="00F42685">
            <w:pPr>
              <w:pStyle w:val="Zawartotabeli"/>
              <w:jc w:val="center"/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  <w:t>rodzaj zajęć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12478C11" w14:textId="77777777" w:rsidR="00134F4C" w:rsidRPr="008356B5" w:rsidRDefault="00134F4C" w:rsidP="00F42685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godz.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5DD5107C" w14:textId="77777777" w:rsidR="00134F4C" w:rsidRPr="008356B5" w:rsidRDefault="00134F4C" w:rsidP="00F42685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tyg.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51E65A9C" w14:textId="77777777" w:rsidR="00134F4C" w:rsidRPr="008356B5" w:rsidRDefault="00134F4C" w:rsidP="00F42685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punkty ECTS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0D2EEC4A" w14:textId="77777777" w:rsidR="00134F4C" w:rsidRPr="008356B5" w:rsidRDefault="00134F4C" w:rsidP="00F42685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kod  grupy zajęć</w:t>
            </w:r>
          </w:p>
        </w:tc>
      </w:tr>
      <w:tr w:rsidR="00134F4C" w:rsidRPr="008356B5" w14:paraId="1D90596C" w14:textId="77777777"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F2418D" w14:textId="77777777" w:rsidR="00134F4C" w:rsidRPr="008356B5" w:rsidRDefault="00134F4C" w:rsidP="00F42685">
            <w:pPr>
              <w:pStyle w:val="Zawartotabeli"/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  <w:t>Szkolenie w zakresie techniki korzystania z biblioteki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C9948A" w14:textId="77777777" w:rsidR="00134F4C" w:rsidRPr="008356B5" w:rsidRDefault="00134F4C" w:rsidP="00F42685">
            <w:pPr>
              <w:pStyle w:val="Zawartotabeli"/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  <w:t xml:space="preserve">    2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545590" w14:textId="77777777" w:rsidR="00134F4C" w:rsidRPr="008356B5" w:rsidRDefault="00134F4C" w:rsidP="00F42685">
            <w:pPr>
              <w:pStyle w:val="Zawartotabeli"/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635093" w14:textId="77777777" w:rsidR="00134F4C" w:rsidRPr="008356B5" w:rsidRDefault="00134F4C" w:rsidP="00F42685">
            <w:pPr>
              <w:pStyle w:val="Zawartotabeli"/>
              <w:jc w:val="center"/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516FA62" w14:textId="77777777" w:rsidR="00134F4C" w:rsidRPr="008356B5" w:rsidRDefault="00134F4C" w:rsidP="00F42685">
            <w:pPr>
              <w:pStyle w:val="Zawartotabeli"/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</w:tr>
      <w:tr w:rsidR="00134F4C" w:rsidRPr="008356B5" w14:paraId="40971867" w14:textId="77777777"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909A8C" w14:textId="157DFA9C" w:rsidR="00134F4C" w:rsidRPr="008356B5" w:rsidRDefault="00134F4C" w:rsidP="00F42685">
            <w:pPr>
              <w:pStyle w:val="Zawartotabeli"/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  <w:t>Szkolenie w zakresie BHK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85D756" w14:textId="77777777" w:rsidR="00134F4C" w:rsidRPr="008356B5" w:rsidRDefault="00134F4C" w:rsidP="00F42685">
            <w:pPr>
              <w:pStyle w:val="Zawartotabeli"/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  <w:t xml:space="preserve">    4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A2B610" w14:textId="77777777" w:rsidR="00134F4C" w:rsidRPr="008356B5" w:rsidRDefault="00134F4C" w:rsidP="00F42685">
            <w:pPr>
              <w:pStyle w:val="Zawartotabeli"/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2F6A04" w14:textId="77777777" w:rsidR="00134F4C" w:rsidRPr="008356B5" w:rsidRDefault="00134F4C" w:rsidP="00F42685">
            <w:pPr>
              <w:pStyle w:val="Zawartotabeli"/>
              <w:jc w:val="center"/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030301" w14:textId="77777777" w:rsidR="00134F4C" w:rsidRPr="008356B5" w:rsidRDefault="00134F4C" w:rsidP="00F42685">
            <w:pPr>
              <w:pStyle w:val="Zawartotabeli"/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</w:tr>
    </w:tbl>
    <w:p w14:paraId="700ADF12" w14:textId="77777777" w:rsidR="00EB3E4A" w:rsidRPr="008356B5" w:rsidRDefault="00EB3E4A" w:rsidP="00EB3E4A">
      <w:pPr>
        <w:rPr>
          <w:rFonts w:ascii="Verdana" w:hAnsi="Verdana"/>
          <w:i w:val="0"/>
          <w:iCs w:val="0"/>
        </w:rPr>
      </w:pPr>
    </w:p>
    <w:p w14:paraId="6C1CA6AE" w14:textId="77777777" w:rsidR="00EB3E4A" w:rsidRPr="008356B5" w:rsidRDefault="00EB3E4A" w:rsidP="00EB3E4A">
      <w:pPr>
        <w:rPr>
          <w:rFonts w:ascii="Verdana" w:hAnsi="Verdana"/>
          <w:i w:val="0"/>
          <w:iCs w:val="0"/>
        </w:rPr>
      </w:pPr>
    </w:p>
    <w:p w14:paraId="223345D7" w14:textId="77777777" w:rsidR="00EB3E4A" w:rsidRPr="008356B5" w:rsidRDefault="00EB3E4A" w:rsidP="00EB3E4A">
      <w:pPr>
        <w:rPr>
          <w:rFonts w:ascii="Verdana" w:hAnsi="Verdana"/>
          <w:i w:val="0"/>
          <w:iCs w:val="0"/>
        </w:rPr>
      </w:pPr>
    </w:p>
    <w:p w14:paraId="240B20D9" w14:textId="77777777" w:rsidR="00EB3E4A" w:rsidRPr="008356B5" w:rsidRDefault="00EB3E4A" w:rsidP="00EB3E4A">
      <w:pPr>
        <w:rPr>
          <w:rFonts w:ascii="Verdana" w:hAnsi="Verdana"/>
          <w:i w:val="0"/>
          <w:iCs w:val="0"/>
        </w:rPr>
      </w:pPr>
    </w:p>
    <w:p w14:paraId="53495BBC" w14:textId="77777777" w:rsidR="007E0E9F" w:rsidRDefault="007E0E9F" w:rsidP="00EB3E4A">
      <w:pPr>
        <w:spacing w:after="120"/>
        <w:rPr>
          <w:rFonts w:ascii="Verdana" w:hAnsi="Verdana" w:cs="Comic Sans MS"/>
          <w:i w:val="0"/>
          <w:iCs w:val="0"/>
          <w:sz w:val="28"/>
          <w:szCs w:val="28"/>
        </w:rPr>
      </w:pPr>
    </w:p>
    <w:p w14:paraId="0137764E" w14:textId="77777777" w:rsidR="007E0E9F" w:rsidRDefault="007E0E9F" w:rsidP="00EB3E4A">
      <w:pPr>
        <w:spacing w:after="120"/>
        <w:rPr>
          <w:rFonts w:ascii="Verdana" w:hAnsi="Verdana" w:cs="Comic Sans MS"/>
          <w:i w:val="0"/>
          <w:iCs w:val="0"/>
          <w:sz w:val="28"/>
          <w:szCs w:val="28"/>
        </w:rPr>
      </w:pPr>
    </w:p>
    <w:p w14:paraId="02CB1595" w14:textId="77777777" w:rsidR="007E0E9F" w:rsidRDefault="007E0E9F" w:rsidP="00EB3E4A">
      <w:pPr>
        <w:spacing w:after="120"/>
        <w:rPr>
          <w:rFonts w:ascii="Verdana" w:hAnsi="Verdana" w:cs="Comic Sans MS"/>
          <w:i w:val="0"/>
          <w:iCs w:val="0"/>
          <w:sz w:val="28"/>
          <w:szCs w:val="28"/>
        </w:rPr>
      </w:pPr>
    </w:p>
    <w:p w14:paraId="7746182D" w14:textId="77777777" w:rsidR="007E0E9F" w:rsidRDefault="007E0E9F" w:rsidP="00EB3E4A">
      <w:pPr>
        <w:spacing w:after="120"/>
        <w:rPr>
          <w:rFonts w:ascii="Verdana" w:hAnsi="Verdana" w:cs="Comic Sans MS"/>
          <w:i w:val="0"/>
          <w:iCs w:val="0"/>
          <w:sz w:val="28"/>
          <w:szCs w:val="28"/>
        </w:rPr>
      </w:pPr>
    </w:p>
    <w:p w14:paraId="2A577299" w14:textId="77777777" w:rsidR="007E0E9F" w:rsidRDefault="007E0E9F" w:rsidP="00EB3E4A">
      <w:pPr>
        <w:spacing w:after="120"/>
        <w:rPr>
          <w:rFonts w:ascii="Verdana" w:hAnsi="Verdana" w:cs="Comic Sans MS"/>
          <w:i w:val="0"/>
          <w:iCs w:val="0"/>
          <w:sz w:val="28"/>
          <w:szCs w:val="28"/>
        </w:rPr>
      </w:pPr>
    </w:p>
    <w:p w14:paraId="1D4BA987" w14:textId="77777777" w:rsidR="007E0E9F" w:rsidRDefault="007E0E9F" w:rsidP="00EB3E4A">
      <w:pPr>
        <w:spacing w:after="120"/>
        <w:rPr>
          <w:rFonts w:ascii="Verdana" w:hAnsi="Verdana" w:cs="Comic Sans MS"/>
          <w:i w:val="0"/>
          <w:iCs w:val="0"/>
          <w:sz w:val="28"/>
          <w:szCs w:val="28"/>
        </w:rPr>
      </w:pPr>
    </w:p>
    <w:p w14:paraId="4F89051B" w14:textId="77777777" w:rsidR="007E0E9F" w:rsidRDefault="007E0E9F" w:rsidP="00EB3E4A">
      <w:pPr>
        <w:spacing w:after="120"/>
        <w:rPr>
          <w:rFonts w:ascii="Verdana" w:hAnsi="Verdana" w:cs="Comic Sans MS"/>
          <w:i w:val="0"/>
          <w:iCs w:val="0"/>
          <w:sz w:val="28"/>
          <w:szCs w:val="28"/>
        </w:rPr>
      </w:pPr>
    </w:p>
    <w:p w14:paraId="43EBCF69" w14:textId="7AB36726" w:rsidR="00EB3E4A" w:rsidRPr="008356B5" w:rsidRDefault="00EB3E4A" w:rsidP="00EB3E4A">
      <w:pPr>
        <w:spacing w:after="120"/>
        <w:rPr>
          <w:rFonts w:ascii="Verdana" w:hAnsi="Verdana"/>
          <w:i w:val="0"/>
          <w:iCs w:val="0"/>
        </w:rPr>
      </w:pPr>
      <w:r w:rsidRPr="008356B5">
        <w:rPr>
          <w:rFonts w:ascii="Verdana" w:hAnsi="Verdana" w:cs="Comic Sans MS"/>
          <w:i w:val="0"/>
          <w:iCs w:val="0"/>
          <w:sz w:val="28"/>
          <w:szCs w:val="28"/>
        </w:rPr>
        <w:lastRenderedPageBreak/>
        <w:t xml:space="preserve">semestr 2  </w:t>
      </w:r>
      <w:r w:rsidRPr="008356B5">
        <w:rPr>
          <w:rFonts w:ascii="Verdana" w:hAnsi="Verdana"/>
          <w:i w:val="0"/>
          <w:iCs w:val="0"/>
        </w:rPr>
        <w:tab/>
      </w:r>
    </w:p>
    <w:p w14:paraId="4880CC48" w14:textId="77777777" w:rsidR="00EB3E4A" w:rsidRPr="008356B5" w:rsidRDefault="00EB3E4A" w:rsidP="00EB3E4A">
      <w:pPr>
        <w:spacing w:after="120"/>
        <w:rPr>
          <w:rFonts w:ascii="Verdana" w:hAnsi="Verdana" w:cs="Comic Sans MS"/>
          <w:i w:val="0"/>
          <w:iCs w:val="0"/>
        </w:rPr>
      </w:pPr>
      <w:r w:rsidRPr="008356B5">
        <w:rPr>
          <w:rFonts w:ascii="Verdana" w:hAnsi="Verdana" w:cs="Comic Sans MS"/>
          <w:i w:val="0"/>
          <w:iCs w:val="0"/>
        </w:rPr>
        <w:t xml:space="preserve">zajęcia dydaktyczne – podstawowe </w:t>
      </w:r>
    </w:p>
    <w:tbl>
      <w:tblPr>
        <w:tblW w:w="7796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259"/>
        <w:gridCol w:w="367"/>
        <w:gridCol w:w="454"/>
        <w:gridCol w:w="455"/>
        <w:gridCol w:w="454"/>
        <w:gridCol w:w="454"/>
        <w:gridCol w:w="454"/>
        <w:gridCol w:w="340"/>
        <w:gridCol w:w="425"/>
        <w:gridCol w:w="425"/>
        <w:gridCol w:w="709"/>
      </w:tblGrid>
      <w:tr w:rsidR="00B64E6E" w:rsidRPr="008356B5" w14:paraId="4B3826B2" w14:textId="77777777" w:rsidTr="00B64E6E">
        <w:trPr>
          <w:cantSplit/>
          <w:trHeight w:hRule="exact" w:val="732"/>
        </w:trPr>
        <w:tc>
          <w:tcPr>
            <w:tcW w:w="325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2B7299ED" w14:textId="77777777" w:rsidR="00B64E6E" w:rsidRPr="008356B5" w:rsidRDefault="00B64E6E" w:rsidP="00F42685">
            <w:pPr>
              <w:spacing w:after="120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  <w:t>nazwa kursu</w:t>
            </w:r>
          </w:p>
        </w:tc>
        <w:tc>
          <w:tcPr>
            <w:tcW w:w="3403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6687D171" w14:textId="77777777" w:rsidR="00B64E6E" w:rsidRPr="008356B5" w:rsidRDefault="00B64E6E" w:rsidP="00F42685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godziny kontaktowe</w:t>
            </w:r>
          </w:p>
        </w:tc>
        <w:tc>
          <w:tcPr>
            <w:tcW w:w="42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037ACCAC" w14:textId="77777777" w:rsidR="00B64E6E" w:rsidRPr="008356B5" w:rsidRDefault="00B64E6E" w:rsidP="00F42685">
            <w:pPr>
              <w:pStyle w:val="Nagwektabeli"/>
              <w:rPr>
                <w:rFonts w:ascii="Verdana" w:hAnsi="Verdana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E/-</w:t>
            </w:r>
          </w:p>
          <w:p w14:paraId="190A9630" w14:textId="77777777" w:rsidR="00B64E6E" w:rsidRPr="008356B5" w:rsidRDefault="00B64E6E" w:rsidP="00F42685">
            <w:pPr>
              <w:pStyle w:val="Nagwektabeli"/>
              <w:rPr>
                <w:rFonts w:ascii="Verdana" w:hAnsi="Verdana"/>
                <w:b w:val="0"/>
                <w:bCs w:val="0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46306FA7" w14:textId="77777777" w:rsidR="00B64E6E" w:rsidRPr="008356B5" w:rsidRDefault="00B64E6E" w:rsidP="00F42685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punkty ECTS</w:t>
            </w:r>
          </w:p>
        </w:tc>
      </w:tr>
      <w:tr w:rsidR="00B64E6E" w:rsidRPr="008356B5" w14:paraId="79F5E9A3" w14:textId="77777777" w:rsidTr="00B64E6E">
        <w:trPr>
          <w:cantSplit/>
          <w:trHeight w:hRule="exact" w:val="362"/>
        </w:trPr>
        <w:tc>
          <w:tcPr>
            <w:tcW w:w="325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31F13CA4" w14:textId="77777777" w:rsidR="00B64E6E" w:rsidRPr="008356B5" w:rsidRDefault="00B64E6E" w:rsidP="00F42685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36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0EB03A78" w14:textId="77777777" w:rsidR="00B64E6E" w:rsidRPr="008356B5" w:rsidRDefault="00B64E6E" w:rsidP="00F42685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W</w:t>
            </w:r>
          </w:p>
        </w:tc>
        <w:tc>
          <w:tcPr>
            <w:tcW w:w="227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19BFCDBC" w14:textId="77777777" w:rsidR="00B64E6E" w:rsidRPr="008356B5" w:rsidRDefault="00B64E6E" w:rsidP="00F42685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zajęć w grupach</w:t>
            </w:r>
          </w:p>
        </w:tc>
        <w:tc>
          <w:tcPr>
            <w:tcW w:w="34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FF"/>
            <w:textDirection w:val="tbRl"/>
            <w:vAlign w:val="center"/>
          </w:tcPr>
          <w:p w14:paraId="6E446B5A" w14:textId="77777777" w:rsidR="00B64E6E" w:rsidRPr="008356B5" w:rsidRDefault="00B64E6E" w:rsidP="00F42685">
            <w:pPr>
              <w:pStyle w:val="Nagwektabeli"/>
              <w:ind w:left="5" w:right="-55"/>
              <w:rPr>
                <w:rFonts w:ascii="Verdana" w:hAnsi="Verdana" w:cs="Comic Sans MS"/>
                <w:b w:val="0"/>
                <w:bCs w:val="0"/>
                <w:sz w:val="14"/>
                <w:szCs w:val="16"/>
                <w:lang w:val="en-US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4"/>
                <w:szCs w:val="16"/>
                <w:lang w:val="en-US"/>
              </w:rPr>
              <w:t>E-learning</w:t>
            </w:r>
          </w:p>
        </w:tc>
        <w:tc>
          <w:tcPr>
            <w:tcW w:w="425" w:type="dxa"/>
            <w:vMerge w:val="restart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6E6FF"/>
            <w:textDirection w:val="tbRl"/>
            <w:vAlign w:val="center"/>
          </w:tcPr>
          <w:p w14:paraId="51D75587" w14:textId="77777777" w:rsidR="00B64E6E" w:rsidRPr="008356B5" w:rsidRDefault="00B64E6E" w:rsidP="00F42685">
            <w:pPr>
              <w:pStyle w:val="Nagwektabeli"/>
              <w:ind w:left="5" w:right="-55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razem</w:t>
            </w: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4CF9035E" w14:textId="77777777" w:rsidR="00B64E6E" w:rsidRPr="008356B5" w:rsidRDefault="00B64E6E" w:rsidP="00F42685">
            <w:pPr>
              <w:pStyle w:val="Nagwektabeli"/>
              <w:rPr>
                <w:rFonts w:ascii="Verdana" w:hAnsi="Verdana" w:cs="Comic Sans MS"/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08031980" w14:textId="77777777" w:rsidR="00B64E6E" w:rsidRPr="008356B5" w:rsidRDefault="00B64E6E" w:rsidP="00F42685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  <w:lang w:val="en-US"/>
              </w:rPr>
            </w:pPr>
          </w:p>
        </w:tc>
      </w:tr>
      <w:tr w:rsidR="00B64E6E" w:rsidRPr="008356B5" w14:paraId="6F322AC1" w14:textId="77777777" w:rsidTr="00B64E6E">
        <w:trPr>
          <w:cantSplit/>
          <w:trHeight w:hRule="exact" w:val="649"/>
        </w:trPr>
        <w:tc>
          <w:tcPr>
            <w:tcW w:w="325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28DA68A0" w14:textId="77777777" w:rsidR="00B64E6E" w:rsidRPr="008356B5" w:rsidRDefault="00B64E6E" w:rsidP="00F42685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  <w:lang w:val="en-US"/>
              </w:rPr>
            </w:pPr>
          </w:p>
        </w:tc>
        <w:tc>
          <w:tcPr>
            <w:tcW w:w="36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5DEC9A64" w14:textId="77777777" w:rsidR="00B64E6E" w:rsidRPr="008356B5" w:rsidRDefault="00B64E6E" w:rsidP="00F42685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  <w:lang w:val="en-US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58EBC71E" w14:textId="77777777" w:rsidR="00B64E6E" w:rsidRPr="008356B5" w:rsidRDefault="00B64E6E" w:rsidP="00F42685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A</w:t>
            </w: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6842AD1A" w14:textId="77777777" w:rsidR="00B64E6E" w:rsidRPr="008356B5" w:rsidRDefault="00B64E6E" w:rsidP="00F42685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K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E6E6FF" w:fill="auto"/>
            <w:vAlign w:val="center"/>
          </w:tcPr>
          <w:p w14:paraId="60F7AB2A" w14:textId="77777777" w:rsidR="00B64E6E" w:rsidRPr="008356B5" w:rsidRDefault="00B64E6E" w:rsidP="00F42685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L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186E599B" w14:textId="77777777" w:rsidR="00B64E6E" w:rsidRPr="008356B5" w:rsidRDefault="00B64E6E" w:rsidP="00F42685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S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5C703FA3" w14:textId="77777777" w:rsidR="00B64E6E" w:rsidRPr="008356B5" w:rsidRDefault="00B64E6E" w:rsidP="00F42685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P</w:t>
            </w:r>
          </w:p>
        </w:tc>
        <w:tc>
          <w:tcPr>
            <w:tcW w:w="34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FF"/>
            <w:vAlign w:val="center"/>
          </w:tcPr>
          <w:p w14:paraId="5946301F" w14:textId="77777777" w:rsidR="00B64E6E" w:rsidRPr="008356B5" w:rsidRDefault="00B64E6E" w:rsidP="00F42685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74B10248" w14:textId="77777777" w:rsidR="00B64E6E" w:rsidRPr="008356B5" w:rsidRDefault="00B64E6E" w:rsidP="00F42685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45B16902" w14:textId="77777777" w:rsidR="00B64E6E" w:rsidRPr="008356B5" w:rsidRDefault="00B64E6E" w:rsidP="00F42685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42165E73" w14:textId="77777777" w:rsidR="00B64E6E" w:rsidRPr="008356B5" w:rsidRDefault="00B64E6E" w:rsidP="00F42685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</w:tr>
      <w:tr w:rsidR="00B64E6E" w:rsidRPr="008356B5" w14:paraId="1398A5CD" w14:textId="77777777" w:rsidTr="00B64E6E">
        <w:tc>
          <w:tcPr>
            <w:tcW w:w="32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47F09A" w14:textId="45D1A332" w:rsidR="00B64E6E" w:rsidRPr="008356B5" w:rsidRDefault="00B64E6E" w:rsidP="00B75A14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Historia sztuki B</w:t>
            </w:r>
          </w:p>
        </w:tc>
        <w:tc>
          <w:tcPr>
            <w:tcW w:w="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5E63802" w14:textId="77777777" w:rsidR="00B64E6E" w:rsidRPr="008356B5" w:rsidRDefault="00B64E6E" w:rsidP="00BB20C0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25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FF8C6D" w14:textId="77777777" w:rsidR="00B64E6E" w:rsidRPr="008356B5" w:rsidRDefault="00B64E6E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BB1A6D" w14:textId="77777777" w:rsidR="00B64E6E" w:rsidRPr="008356B5" w:rsidRDefault="00B64E6E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5F17F7F" w14:textId="77777777" w:rsidR="00B64E6E" w:rsidRPr="008356B5" w:rsidRDefault="00B64E6E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B4F1F1" w14:textId="77777777" w:rsidR="00B64E6E" w:rsidRPr="008356B5" w:rsidRDefault="00B64E6E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B29D57" w14:textId="77777777" w:rsidR="00B64E6E" w:rsidRPr="008356B5" w:rsidRDefault="00B64E6E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034AF6F0" w14:textId="77777777" w:rsidR="00B64E6E" w:rsidRPr="008356B5" w:rsidRDefault="00B64E6E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6DF0110D" w14:textId="77777777" w:rsidR="00B64E6E" w:rsidRPr="008356B5" w:rsidRDefault="00B64E6E" w:rsidP="00BB20C0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25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DCB24F3" w14:textId="77777777" w:rsidR="00B64E6E" w:rsidRPr="008356B5" w:rsidRDefault="00B64E6E" w:rsidP="00BB20C0">
            <w:pPr>
              <w:pStyle w:val="Zawartotabeli"/>
              <w:snapToGrid w:val="0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 xml:space="preserve"> </w:t>
            </w: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555472E" w14:textId="77777777" w:rsidR="00B64E6E" w:rsidRPr="008356B5" w:rsidRDefault="00B64E6E" w:rsidP="00BB20C0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2</w:t>
            </w:r>
          </w:p>
        </w:tc>
      </w:tr>
      <w:tr w:rsidR="00B64E6E" w:rsidRPr="008356B5" w14:paraId="3EECF732" w14:textId="77777777" w:rsidTr="00B64E6E">
        <w:tc>
          <w:tcPr>
            <w:tcW w:w="32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0A965D" w14:textId="77777777" w:rsidR="00B64E6E" w:rsidRPr="008356B5" w:rsidRDefault="00B64E6E" w:rsidP="00BB20C0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Rysunek B</w:t>
            </w:r>
          </w:p>
        </w:tc>
        <w:tc>
          <w:tcPr>
            <w:tcW w:w="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372FCC" w14:textId="77777777" w:rsidR="00B64E6E" w:rsidRPr="008356B5" w:rsidRDefault="00B64E6E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2317FEB" w14:textId="77777777" w:rsidR="00B64E6E" w:rsidRPr="008356B5" w:rsidRDefault="00B64E6E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0056044" w14:textId="77777777" w:rsidR="00B64E6E" w:rsidRPr="008356B5" w:rsidRDefault="00B64E6E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4B0153" w14:textId="77777777" w:rsidR="00B64E6E" w:rsidRPr="008356B5" w:rsidRDefault="00B64E6E" w:rsidP="00BB20C0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90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7E80ED" w14:textId="77777777" w:rsidR="00B64E6E" w:rsidRPr="008356B5" w:rsidRDefault="00B64E6E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24F1A5" w14:textId="77777777" w:rsidR="00B64E6E" w:rsidRPr="008356B5" w:rsidRDefault="00B64E6E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09571000" w14:textId="77777777" w:rsidR="00B64E6E" w:rsidRPr="008356B5" w:rsidRDefault="00B64E6E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6C0D874B" w14:textId="77777777" w:rsidR="00B64E6E" w:rsidRPr="008356B5" w:rsidRDefault="00B64E6E" w:rsidP="00BB20C0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90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0C4A65" w14:textId="77777777" w:rsidR="00B64E6E" w:rsidRPr="008356B5" w:rsidRDefault="00B64E6E" w:rsidP="00BB20C0">
            <w:pPr>
              <w:pStyle w:val="Zawartotabeli"/>
              <w:snapToGrid w:val="0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 xml:space="preserve"> 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8EF22A" w14:textId="77777777" w:rsidR="00B64E6E" w:rsidRPr="008356B5" w:rsidRDefault="00B64E6E" w:rsidP="00BB20C0">
            <w:pPr>
              <w:pStyle w:val="Zawartotabeli"/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 xml:space="preserve">    6 </w:t>
            </w:r>
          </w:p>
        </w:tc>
      </w:tr>
      <w:tr w:rsidR="00B64E6E" w:rsidRPr="008356B5" w14:paraId="6A288312" w14:textId="77777777" w:rsidTr="00B64E6E">
        <w:tc>
          <w:tcPr>
            <w:tcW w:w="32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03E962" w14:textId="77777777" w:rsidR="00B64E6E" w:rsidRPr="008356B5" w:rsidRDefault="00B64E6E" w:rsidP="00BB20C0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Malarstwo B</w:t>
            </w:r>
          </w:p>
        </w:tc>
        <w:tc>
          <w:tcPr>
            <w:tcW w:w="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61D1E68" w14:textId="77777777" w:rsidR="00B64E6E" w:rsidRPr="008356B5" w:rsidRDefault="00B64E6E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245265" w14:textId="77777777" w:rsidR="00B64E6E" w:rsidRPr="008356B5" w:rsidRDefault="00B64E6E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79EBFF" w14:textId="77777777" w:rsidR="00B64E6E" w:rsidRPr="008356B5" w:rsidRDefault="00B64E6E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5F606A" w14:textId="77777777" w:rsidR="00B64E6E" w:rsidRPr="008356B5" w:rsidRDefault="00B64E6E" w:rsidP="00BB20C0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02A6FD" w14:textId="77777777" w:rsidR="00B64E6E" w:rsidRPr="008356B5" w:rsidRDefault="00B64E6E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0CD01A3" w14:textId="77777777" w:rsidR="00B64E6E" w:rsidRPr="008356B5" w:rsidRDefault="00B64E6E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03C4C03B" w14:textId="77777777" w:rsidR="00B64E6E" w:rsidRPr="008356B5" w:rsidRDefault="00B64E6E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2E0F4E35" w14:textId="77777777" w:rsidR="00B64E6E" w:rsidRPr="008356B5" w:rsidRDefault="00B64E6E" w:rsidP="00BB20C0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3818A1" w14:textId="77777777" w:rsidR="00B64E6E" w:rsidRPr="008356B5" w:rsidRDefault="00B64E6E" w:rsidP="00BB20C0">
            <w:pPr>
              <w:pStyle w:val="Zawartotabeli"/>
              <w:snapToGrid w:val="0"/>
              <w:rPr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 xml:space="preserve"> 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159601" w14:textId="77777777" w:rsidR="00B64E6E" w:rsidRPr="008356B5" w:rsidRDefault="00B64E6E" w:rsidP="00BB20C0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4</w:t>
            </w:r>
          </w:p>
        </w:tc>
      </w:tr>
      <w:tr w:rsidR="00B64E6E" w:rsidRPr="008356B5" w14:paraId="475A8408" w14:textId="77777777" w:rsidTr="00B64E6E">
        <w:tc>
          <w:tcPr>
            <w:tcW w:w="32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178EA98" w14:textId="77777777" w:rsidR="00B64E6E" w:rsidRPr="008356B5" w:rsidRDefault="00B64E6E" w:rsidP="00BB20C0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Podstawy grafiki warsztatowej III</w:t>
            </w:r>
          </w:p>
        </w:tc>
        <w:tc>
          <w:tcPr>
            <w:tcW w:w="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CCAFCB" w14:textId="77777777" w:rsidR="00B64E6E" w:rsidRPr="008356B5" w:rsidRDefault="00B64E6E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80F224" w14:textId="77777777" w:rsidR="00B64E6E" w:rsidRPr="008356B5" w:rsidRDefault="00B64E6E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ED5F810" w14:textId="77777777" w:rsidR="00B64E6E" w:rsidRPr="008356B5" w:rsidRDefault="00B64E6E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9A655D" w14:textId="77777777" w:rsidR="00B64E6E" w:rsidRPr="008356B5" w:rsidRDefault="00B64E6E" w:rsidP="00BB20C0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2F7BAD" w14:textId="77777777" w:rsidR="00B64E6E" w:rsidRPr="008356B5" w:rsidRDefault="00B64E6E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A85BFD" w14:textId="77777777" w:rsidR="00B64E6E" w:rsidRPr="008356B5" w:rsidRDefault="00B64E6E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50DDBEF8" w14:textId="77777777" w:rsidR="00B64E6E" w:rsidRPr="008356B5" w:rsidRDefault="00B64E6E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65F40390" w14:textId="77777777" w:rsidR="00B64E6E" w:rsidRPr="008356B5" w:rsidRDefault="00B64E6E" w:rsidP="00BB20C0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39927D" w14:textId="77777777" w:rsidR="00B64E6E" w:rsidRPr="008356B5" w:rsidRDefault="00B64E6E" w:rsidP="00BB20C0">
            <w:pPr>
              <w:pStyle w:val="Zawartotabeli"/>
              <w:snapToGrid w:val="0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 xml:space="preserve"> 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B5A3D3" w14:textId="77777777" w:rsidR="00B64E6E" w:rsidRPr="008356B5" w:rsidRDefault="00B64E6E" w:rsidP="00BB20C0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4</w:t>
            </w:r>
          </w:p>
        </w:tc>
      </w:tr>
      <w:tr w:rsidR="00B64E6E" w:rsidRPr="008356B5" w14:paraId="3BEE4F18" w14:textId="77777777" w:rsidTr="00B64E6E">
        <w:tc>
          <w:tcPr>
            <w:tcW w:w="32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127438" w14:textId="77777777" w:rsidR="00B64E6E" w:rsidRPr="008356B5" w:rsidRDefault="00B64E6E" w:rsidP="00BB20C0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Podstawy grafiki warsztatowej  IV</w:t>
            </w:r>
          </w:p>
        </w:tc>
        <w:tc>
          <w:tcPr>
            <w:tcW w:w="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016389" w14:textId="77777777" w:rsidR="00B64E6E" w:rsidRPr="008356B5" w:rsidRDefault="00B64E6E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54346B" w14:textId="77777777" w:rsidR="00B64E6E" w:rsidRPr="008356B5" w:rsidRDefault="00B64E6E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6BC8CF" w14:textId="77777777" w:rsidR="00B64E6E" w:rsidRPr="008356B5" w:rsidRDefault="00B64E6E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F03822C" w14:textId="77777777" w:rsidR="00B64E6E" w:rsidRPr="008356B5" w:rsidRDefault="00B64E6E" w:rsidP="00BB20C0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A584B7" w14:textId="77777777" w:rsidR="00B64E6E" w:rsidRPr="008356B5" w:rsidRDefault="00B64E6E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CE112D5" w14:textId="77777777" w:rsidR="00B64E6E" w:rsidRPr="008356B5" w:rsidRDefault="00B64E6E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519C519D" w14:textId="77777777" w:rsidR="00B64E6E" w:rsidRPr="008356B5" w:rsidRDefault="00B64E6E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74F3E4E0" w14:textId="77777777" w:rsidR="00B64E6E" w:rsidRPr="008356B5" w:rsidRDefault="00B64E6E" w:rsidP="00BB20C0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A05458" w14:textId="77777777" w:rsidR="00B64E6E" w:rsidRPr="008356B5" w:rsidRDefault="00B64E6E" w:rsidP="00BB20C0">
            <w:pPr>
              <w:pStyle w:val="Zawartotabeli"/>
              <w:snapToGrid w:val="0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 xml:space="preserve"> 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0D08E41" w14:textId="77777777" w:rsidR="00B64E6E" w:rsidRPr="008356B5" w:rsidRDefault="00B64E6E" w:rsidP="00BB20C0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4</w:t>
            </w:r>
          </w:p>
        </w:tc>
      </w:tr>
      <w:tr w:rsidR="00B64E6E" w:rsidRPr="008356B5" w14:paraId="463666FB" w14:textId="77777777" w:rsidTr="00B64E6E">
        <w:tc>
          <w:tcPr>
            <w:tcW w:w="3259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527099DC" w14:textId="77777777" w:rsidR="00B64E6E" w:rsidRPr="008356B5" w:rsidRDefault="00B64E6E" w:rsidP="00BB20C0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Podstawy projektowania graficznego A</w:t>
            </w:r>
          </w:p>
        </w:tc>
        <w:tc>
          <w:tcPr>
            <w:tcW w:w="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CB69E8" w14:textId="77777777" w:rsidR="00B64E6E" w:rsidRPr="008356B5" w:rsidRDefault="00B64E6E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AAD314" w14:textId="77777777" w:rsidR="00B64E6E" w:rsidRPr="008356B5" w:rsidRDefault="00B64E6E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709264" w14:textId="77777777" w:rsidR="00B64E6E" w:rsidRPr="008356B5" w:rsidRDefault="00B64E6E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ACBDEC" w14:textId="77777777" w:rsidR="00B64E6E" w:rsidRPr="008356B5" w:rsidRDefault="00B64E6E" w:rsidP="00BB20C0">
            <w:pPr>
              <w:pStyle w:val="Zawartotabeli"/>
              <w:jc w:val="center"/>
              <w:rPr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FEFE65" w14:textId="77777777" w:rsidR="00B64E6E" w:rsidRPr="008356B5" w:rsidRDefault="00B64E6E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7245AE" w14:textId="77777777" w:rsidR="00B64E6E" w:rsidRPr="008356B5" w:rsidRDefault="00B64E6E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1FE7E7A6" w14:textId="77777777" w:rsidR="00B64E6E" w:rsidRPr="008356B5" w:rsidRDefault="00B64E6E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1EAE9111" w14:textId="77777777" w:rsidR="00B64E6E" w:rsidRPr="008356B5" w:rsidRDefault="00B64E6E" w:rsidP="00BB20C0">
            <w:pPr>
              <w:pStyle w:val="Zawartotabeli"/>
              <w:jc w:val="center"/>
              <w:rPr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FFF0C6" w14:textId="77777777" w:rsidR="00B64E6E" w:rsidRPr="008356B5" w:rsidRDefault="00B64E6E" w:rsidP="00BB20C0">
            <w:pPr>
              <w:pStyle w:val="Zawartotabeli"/>
              <w:snapToGrid w:val="0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C4AD3A" w14:textId="3C2D9EC9" w:rsidR="00B64E6E" w:rsidRPr="008356B5" w:rsidRDefault="00B64E6E" w:rsidP="00BB20C0">
            <w:pPr>
              <w:pStyle w:val="Zawartotabeli"/>
              <w:jc w:val="center"/>
              <w:rPr>
                <w:b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3</w:t>
            </w:r>
          </w:p>
        </w:tc>
      </w:tr>
      <w:tr w:rsidR="00B64E6E" w:rsidRPr="008356B5" w14:paraId="730B33F6" w14:textId="77777777" w:rsidTr="00B64E6E"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9F955" w14:textId="77777777" w:rsidR="00B64E6E" w:rsidRPr="008356B5" w:rsidRDefault="00B64E6E" w:rsidP="00BB20C0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Liternictwo i typografia B</w:t>
            </w:r>
          </w:p>
        </w:tc>
        <w:tc>
          <w:tcPr>
            <w:tcW w:w="367" w:type="dxa"/>
            <w:tcBorders>
              <w:top w:val="single" w:sz="2" w:space="0" w:color="000000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14:paraId="7F8F0F76" w14:textId="77777777" w:rsidR="00B64E6E" w:rsidRPr="008356B5" w:rsidRDefault="00B64E6E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E511D0D" w14:textId="77777777" w:rsidR="00B64E6E" w:rsidRPr="008356B5" w:rsidRDefault="00B64E6E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D446DF" w14:textId="77777777" w:rsidR="00B64E6E" w:rsidRPr="008356B5" w:rsidRDefault="00B64E6E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AFE056" w14:textId="77777777" w:rsidR="00B64E6E" w:rsidRPr="008356B5" w:rsidRDefault="00B64E6E" w:rsidP="00BB20C0">
            <w:pPr>
              <w:pStyle w:val="Zawartotabeli"/>
              <w:jc w:val="center"/>
              <w:rPr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3DF884" w14:textId="77777777" w:rsidR="00B64E6E" w:rsidRPr="008356B5" w:rsidRDefault="00B64E6E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73BF6A" w14:textId="77777777" w:rsidR="00B64E6E" w:rsidRPr="008356B5" w:rsidRDefault="00B64E6E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77831FB8" w14:textId="77777777" w:rsidR="00B64E6E" w:rsidRPr="008356B5" w:rsidRDefault="00B64E6E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7C64CA5B" w14:textId="77777777" w:rsidR="00B64E6E" w:rsidRPr="008356B5" w:rsidRDefault="00B64E6E" w:rsidP="00BB20C0">
            <w:pPr>
              <w:pStyle w:val="Zawartotabeli"/>
              <w:jc w:val="center"/>
              <w:rPr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1B3F048" w14:textId="77777777" w:rsidR="00B64E6E" w:rsidRPr="008356B5" w:rsidRDefault="00B64E6E" w:rsidP="00BB20C0">
            <w:pPr>
              <w:pStyle w:val="Zawartotabeli"/>
              <w:snapToGrid w:val="0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15D14D" w14:textId="77777777" w:rsidR="00B64E6E" w:rsidRPr="008356B5" w:rsidRDefault="00B64E6E" w:rsidP="00BB20C0">
            <w:pPr>
              <w:pStyle w:val="Zawartotabeli"/>
              <w:jc w:val="center"/>
              <w:rPr>
                <w:b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3</w:t>
            </w:r>
          </w:p>
        </w:tc>
      </w:tr>
      <w:tr w:rsidR="00B64E6E" w:rsidRPr="008356B5" w14:paraId="571940C7" w14:textId="77777777" w:rsidTr="00B64E6E">
        <w:tc>
          <w:tcPr>
            <w:tcW w:w="32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3F5E5BE4" w14:textId="77777777" w:rsidR="00B64E6E" w:rsidRPr="008356B5" w:rsidRDefault="00B64E6E" w:rsidP="00BB20C0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81B14" w14:textId="7ED6EAEE" w:rsidR="00B64E6E" w:rsidRPr="008356B5" w:rsidRDefault="00B64E6E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25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46338FFA" w14:textId="77777777" w:rsidR="00B64E6E" w:rsidRPr="008356B5" w:rsidRDefault="00B64E6E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3274F20" w14:textId="77777777" w:rsidR="00B64E6E" w:rsidRPr="008356B5" w:rsidRDefault="00B64E6E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134847" w14:textId="15FFA818" w:rsidR="00B64E6E" w:rsidRPr="008356B5" w:rsidRDefault="00B64E6E" w:rsidP="00BB20C0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315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CC8BAD6" w14:textId="77777777" w:rsidR="00B64E6E" w:rsidRPr="008356B5" w:rsidRDefault="00B64E6E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B484EC" w14:textId="77777777" w:rsidR="00B64E6E" w:rsidRPr="008356B5" w:rsidRDefault="00B64E6E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575C4220" w14:textId="77777777" w:rsidR="00B64E6E" w:rsidRPr="008356B5" w:rsidRDefault="00B64E6E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0961B127" w14:textId="0BE06F79" w:rsidR="00B64E6E" w:rsidRPr="008356B5" w:rsidRDefault="00B64E6E" w:rsidP="00BB20C0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340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3D5CB63" w14:textId="77777777" w:rsidR="00B64E6E" w:rsidRPr="008356B5" w:rsidRDefault="00B64E6E" w:rsidP="00BB20C0">
            <w:pPr>
              <w:pStyle w:val="Zawartotabeli"/>
              <w:snapToGrid w:val="0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E83A81" w14:textId="3C2124C3" w:rsidR="00B64E6E" w:rsidRPr="008356B5" w:rsidRDefault="00B64E6E" w:rsidP="00BB20C0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26</w:t>
            </w:r>
          </w:p>
        </w:tc>
      </w:tr>
    </w:tbl>
    <w:p w14:paraId="1E521C37" w14:textId="77777777" w:rsidR="00B64E6E" w:rsidRDefault="00B64E6E" w:rsidP="00EB3E4A">
      <w:pPr>
        <w:rPr>
          <w:rFonts w:ascii="Verdana" w:hAnsi="Verdana"/>
          <w:i w:val="0"/>
          <w:iCs w:val="0"/>
        </w:rPr>
      </w:pPr>
    </w:p>
    <w:p w14:paraId="314C783B" w14:textId="3992F451" w:rsidR="00DD6639" w:rsidRPr="00DB5C00" w:rsidRDefault="00EB3E4A" w:rsidP="00DB5C00">
      <w:pPr>
        <w:rPr>
          <w:rFonts w:ascii="Verdana" w:hAnsi="Verdana"/>
          <w:i w:val="0"/>
          <w:iCs w:val="0"/>
        </w:rPr>
      </w:pPr>
      <w:r w:rsidRPr="00487502">
        <w:rPr>
          <w:rFonts w:ascii="Verdana" w:hAnsi="Verdana"/>
          <w:i w:val="0"/>
          <w:iCs w:val="0"/>
        </w:rPr>
        <w:t>Kursy do wyboru</w:t>
      </w:r>
    </w:p>
    <w:tbl>
      <w:tblPr>
        <w:tblW w:w="7796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73"/>
        <w:gridCol w:w="454"/>
        <w:gridCol w:w="454"/>
        <w:gridCol w:w="454"/>
        <w:gridCol w:w="454"/>
        <w:gridCol w:w="454"/>
        <w:gridCol w:w="454"/>
        <w:gridCol w:w="340"/>
        <w:gridCol w:w="425"/>
        <w:gridCol w:w="425"/>
        <w:gridCol w:w="709"/>
      </w:tblGrid>
      <w:tr w:rsidR="00B64E6E" w:rsidRPr="008356B5" w14:paraId="251A5F6B" w14:textId="77777777" w:rsidTr="00B64E6E">
        <w:trPr>
          <w:cantSplit/>
          <w:trHeight w:hRule="exact" w:val="732"/>
        </w:trPr>
        <w:tc>
          <w:tcPr>
            <w:tcW w:w="317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4707A972" w14:textId="77777777" w:rsidR="00B64E6E" w:rsidRPr="008356B5" w:rsidRDefault="00B64E6E" w:rsidP="00F42685">
            <w:pPr>
              <w:spacing w:after="120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  <w:t>nazwa kursu</w:t>
            </w:r>
          </w:p>
        </w:tc>
        <w:tc>
          <w:tcPr>
            <w:tcW w:w="348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0BFC5707" w14:textId="77777777" w:rsidR="00B64E6E" w:rsidRPr="008356B5" w:rsidRDefault="00B64E6E" w:rsidP="00F42685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godziny kontaktowe</w:t>
            </w:r>
          </w:p>
        </w:tc>
        <w:tc>
          <w:tcPr>
            <w:tcW w:w="42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6AA36E7F" w14:textId="77777777" w:rsidR="00B64E6E" w:rsidRPr="008356B5" w:rsidRDefault="00B64E6E" w:rsidP="00F42685">
            <w:pPr>
              <w:pStyle w:val="Nagwektabeli"/>
              <w:rPr>
                <w:rFonts w:ascii="Verdana" w:hAnsi="Verdana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E/-</w:t>
            </w:r>
          </w:p>
          <w:p w14:paraId="1AD2FEDE" w14:textId="77777777" w:rsidR="00B64E6E" w:rsidRPr="008356B5" w:rsidRDefault="00B64E6E" w:rsidP="00F42685">
            <w:pPr>
              <w:pStyle w:val="Nagwektabeli"/>
              <w:rPr>
                <w:rFonts w:ascii="Verdana" w:hAnsi="Verdana"/>
                <w:b w:val="0"/>
                <w:bCs w:val="0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2B884060" w14:textId="77777777" w:rsidR="00B64E6E" w:rsidRPr="008356B5" w:rsidRDefault="00B64E6E" w:rsidP="00F42685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punkty ECTS</w:t>
            </w:r>
          </w:p>
        </w:tc>
      </w:tr>
      <w:tr w:rsidR="00B64E6E" w:rsidRPr="008356B5" w14:paraId="5BADF453" w14:textId="77777777" w:rsidTr="00B64E6E">
        <w:trPr>
          <w:cantSplit/>
          <w:trHeight w:hRule="exact" w:val="362"/>
        </w:trPr>
        <w:tc>
          <w:tcPr>
            <w:tcW w:w="317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37B0D84F" w14:textId="77777777" w:rsidR="00B64E6E" w:rsidRPr="008356B5" w:rsidRDefault="00B64E6E" w:rsidP="00F42685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1667240C" w14:textId="77777777" w:rsidR="00B64E6E" w:rsidRPr="008356B5" w:rsidRDefault="00B64E6E" w:rsidP="00F42685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W</w:t>
            </w:r>
          </w:p>
        </w:tc>
        <w:tc>
          <w:tcPr>
            <w:tcW w:w="227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0DDE8F91" w14:textId="77777777" w:rsidR="00B64E6E" w:rsidRPr="008356B5" w:rsidRDefault="00B64E6E" w:rsidP="00F42685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zajęć w grupach</w:t>
            </w:r>
          </w:p>
        </w:tc>
        <w:tc>
          <w:tcPr>
            <w:tcW w:w="34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FF"/>
            <w:textDirection w:val="tbRl"/>
            <w:vAlign w:val="center"/>
          </w:tcPr>
          <w:p w14:paraId="2E3671C9" w14:textId="77777777" w:rsidR="00B64E6E" w:rsidRPr="008356B5" w:rsidRDefault="00B64E6E" w:rsidP="00F42685">
            <w:pPr>
              <w:pStyle w:val="Nagwektabeli"/>
              <w:ind w:left="5" w:right="-55"/>
              <w:rPr>
                <w:rFonts w:ascii="Verdana" w:hAnsi="Verdana" w:cs="Comic Sans MS"/>
                <w:b w:val="0"/>
                <w:bCs w:val="0"/>
                <w:sz w:val="14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4"/>
                <w:szCs w:val="16"/>
              </w:rPr>
              <w:t>E-learning</w:t>
            </w:r>
          </w:p>
        </w:tc>
        <w:tc>
          <w:tcPr>
            <w:tcW w:w="425" w:type="dxa"/>
            <w:vMerge w:val="restart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6E6FF"/>
            <w:textDirection w:val="tbRl"/>
            <w:vAlign w:val="center"/>
          </w:tcPr>
          <w:p w14:paraId="79B80A20" w14:textId="77777777" w:rsidR="00B64E6E" w:rsidRPr="008356B5" w:rsidRDefault="00B64E6E" w:rsidP="00F42685">
            <w:pPr>
              <w:pStyle w:val="Nagwektabeli"/>
              <w:ind w:left="5" w:right="-55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razem</w:t>
            </w: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24697339" w14:textId="77777777" w:rsidR="00B64E6E" w:rsidRPr="008356B5" w:rsidRDefault="00B64E6E" w:rsidP="00F42685">
            <w:pPr>
              <w:pStyle w:val="Nagwektabeli"/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7C762673" w14:textId="77777777" w:rsidR="00B64E6E" w:rsidRPr="008356B5" w:rsidRDefault="00B64E6E" w:rsidP="00F42685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</w:tr>
      <w:tr w:rsidR="00B64E6E" w:rsidRPr="008356B5" w14:paraId="749585A5" w14:textId="77777777" w:rsidTr="00B64E6E">
        <w:trPr>
          <w:cantSplit/>
          <w:trHeight w:hRule="exact" w:val="573"/>
        </w:trPr>
        <w:tc>
          <w:tcPr>
            <w:tcW w:w="317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2AA5E74A" w14:textId="77777777" w:rsidR="00B64E6E" w:rsidRPr="008356B5" w:rsidRDefault="00B64E6E" w:rsidP="00F42685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39A6CEAF" w14:textId="77777777" w:rsidR="00B64E6E" w:rsidRPr="008356B5" w:rsidRDefault="00B64E6E" w:rsidP="00F42685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4F53F062" w14:textId="77777777" w:rsidR="00B64E6E" w:rsidRPr="008356B5" w:rsidRDefault="00B64E6E" w:rsidP="00F42685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A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6239AD27" w14:textId="77777777" w:rsidR="00B64E6E" w:rsidRPr="008356B5" w:rsidRDefault="00B64E6E" w:rsidP="00F42685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K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E6E6FF" w:fill="auto"/>
            <w:vAlign w:val="center"/>
          </w:tcPr>
          <w:p w14:paraId="59B48AEE" w14:textId="77777777" w:rsidR="00B64E6E" w:rsidRPr="008356B5" w:rsidRDefault="00B64E6E" w:rsidP="00F42685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L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7E42BD86" w14:textId="77777777" w:rsidR="00B64E6E" w:rsidRPr="008356B5" w:rsidRDefault="00B64E6E" w:rsidP="00F42685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S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616DC18D" w14:textId="77777777" w:rsidR="00B64E6E" w:rsidRPr="008356B5" w:rsidRDefault="00B64E6E" w:rsidP="00F42685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P</w:t>
            </w:r>
          </w:p>
        </w:tc>
        <w:tc>
          <w:tcPr>
            <w:tcW w:w="34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FF"/>
            <w:vAlign w:val="center"/>
          </w:tcPr>
          <w:p w14:paraId="4AA73270" w14:textId="77777777" w:rsidR="00B64E6E" w:rsidRPr="008356B5" w:rsidRDefault="00B64E6E" w:rsidP="00F42685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0B46C1F7" w14:textId="77777777" w:rsidR="00B64E6E" w:rsidRPr="008356B5" w:rsidRDefault="00B64E6E" w:rsidP="00F42685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348BDAF3" w14:textId="77777777" w:rsidR="00B64E6E" w:rsidRPr="008356B5" w:rsidRDefault="00B64E6E" w:rsidP="00F42685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745B7B49" w14:textId="77777777" w:rsidR="00B64E6E" w:rsidRPr="008356B5" w:rsidRDefault="00B64E6E" w:rsidP="00F42685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</w:tr>
      <w:tr w:rsidR="00B64E6E" w:rsidRPr="008356B5" w14:paraId="453144B7" w14:textId="77777777" w:rsidTr="00B64E6E">
        <w:trPr>
          <w:trHeight w:val="225"/>
        </w:trPr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68C7820" w14:textId="0E4873B4" w:rsidR="00B64E6E" w:rsidRPr="008356B5" w:rsidRDefault="00B64E6E" w:rsidP="00F42685">
            <w:pPr>
              <w:pStyle w:val="Zawartotabeli"/>
              <w:spacing w:line="276" w:lineRule="auto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 xml:space="preserve">Język obcy </w:t>
            </w:r>
            <w:r w:rsidR="00DE2B3B">
              <w:rPr>
                <w:rFonts w:ascii="Verdana" w:hAnsi="Verdana"/>
                <w:i w:val="0"/>
                <w:iCs w:val="0"/>
                <w:sz w:val="16"/>
                <w:szCs w:val="16"/>
              </w:rPr>
              <w:t>B2</w:t>
            </w: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 xml:space="preserve"> </w:t>
            </w:r>
            <w:r w:rsidR="00DE2B3B">
              <w:rPr>
                <w:rFonts w:ascii="Verdana" w:hAnsi="Verdana"/>
                <w:i w:val="0"/>
                <w:iCs w:val="0"/>
                <w:sz w:val="16"/>
                <w:szCs w:val="16"/>
              </w:rPr>
              <w:t>- 1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45E92569" w14:textId="77777777" w:rsidR="00B64E6E" w:rsidRPr="008356B5" w:rsidRDefault="00B64E6E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1C4D196B" w14:textId="77777777" w:rsidR="00B64E6E" w:rsidRPr="008356B5" w:rsidRDefault="00B64E6E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54D4E367" w14:textId="77777777" w:rsidR="00B64E6E" w:rsidRPr="008356B5" w:rsidRDefault="00B64E6E" w:rsidP="00F42685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40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0624D5D7" w14:textId="77777777" w:rsidR="00B64E6E" w:rsidRPr="008356B5" w:rsidRDefault="00B64E6E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4E2C5067" w14:textId="77777777" w:rsidR="00B64E6E" w:rsidRPr="008356B5" w:rsidRDefault="00B64E6E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15155B35" w14:textId="77777777" w:rsidR="00B64E6E" w:rsidRPr="008356B5" w:rsidRDefault="00B64E6E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right w:val="single" w:sz="4" w:space="0" w:color="auto"/>
            </w:tcBorders>
          </w:tcPr>
          <w:p w14:paraId="6F58C749" w14:textId="77777777" w:rsidR="00B64E6E" w:rsidRPr="008356B5" w:rsidRDefault="00B64E6E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right w:val="single" w:sz="2" w:space="0" w:color="000000"/>
            </w:tcBorders>
          </w:tcPr>
          <w:p w14:paraId="3BE21CDA" w14:textId="77777777" w:rsidR="00B64E6E" w:rsidRPr="008356B5" w:rsidRDefault="00B64E6E" w:rsidP="00F42685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40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6C79AF3C" w14:textId="77777777" w:rsidR="00B64E6E" w:rsidRPr="008356B5" w:rsidRDefault="00B64E6E" w:rsidP="00F42685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Z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13447B0C" w14:textId="77777777" w:rsidR="00B64E6E" w:rsidRPr="008356B5" w:rsidRDefault="00B64E6E" w:rsidP="00F42685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sz w:val="16"/>
                <w:szCs w:val="16"/>
              </w:rPr>
              <w:t>3</w:t>
            </w:r>
          </w:p>
        </w:tc>
      </w:tr>
      <w:tr w:rsidR="00B64E6E" w:rsidRPr="008356B5" w14:paraId="17A5EA1B" w14:textId="77777777" w:rsidTr="00B64E6E">
        <w:trPr>
          <w:trHeight w:val="225"/>
        </w:trPr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2232FC2E" w14:textId="5A151AC7" w:rsidR="00B64E6E" w:rsidRPr="008356B5" w:rsidRDefault="00B64E6E" w:rsidP="00F42685">
            <w:pPr>
              <w:pStyle w:val="Zawartotabeli"/>
              <w:spacing w:line="276" w:lineRule="auto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Moduł science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1901284F" w14:textId="41D2008A" w:rsidR="00B64E6E" w:rsidRPr="008356B5" w:rsidRDefault="00B64E6E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15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5C742FFF" w14:textId="77777777" w:rsidR="00B64E6E" w:rsidRPr="008356B5" w:rsidRDefault="00B64E6E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7062268C" w14:textId="77777777" w:rsidR="00B64E6E" w:rsidRPr="008356B5" w:rsidRDefault="00B64E6E" w:rsidP="00F42685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006DABB2" w14:textId="77777777" w:rsidR="00B64E6E" w:rsidRPr="008356B5" w:rsidRDefault="00B64E6E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0A606F42" w14:textId="77777777" w:rsidR="00B64E6E" w:rsidRPr="008356B5" w:rsidRDefault="00B64E6E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3098F52B" w14:textId="77777777" w:rsidR="00B64E6E" w:rsidRPr="008356B5" w:rsidRDefault="00B64E6E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right w:val="single" w:sz="4" w:space="0" w:color="auto"/>
            </w:tcBorders>
          </w:tcPr>
          <w:p w14:paraId="77024ED1" w14:textId="77777777" w:rsidR="00B64E6E" w:rsidRPr="008356B5" w:rsidRDefault="00B64E6E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right w:val="single" w:sz="2" w:space="0" w:color="000000"/>
            </w:tcBorders>
          </w:tcPr>
          <w:p w14:paraId="2E96A877" w14:textId="63083B30" w:rsidR="00B64E6E" w:rsidRPr="008356B5" w:rsidRDefault="00B64E6E" w:rsidP="00F42685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>
              <w:rPr>
                <w:rFonts w:ascii="Verdana" w:hAnsi="Verdana"/>
                <w:i w:val="0"/>
                <w:iCs w:val="0"/>
                <w:sz w:val="16"/>
                <w:szCs w:val="16"/>
              </w:rPr>
              <w:t>15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64C9BB1D" w14:textId="4742E42D" w:rsidR="00B64E6E" w:rsidRPr="008356B5" w:rsidRDefault="00B64E6E" w:rsidP="00F42685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Z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2A1C383B" w14:textId="76B12E04" w:rsidR="00B64E6E" w:rsidRPr="008356B5" w:rsidRDefault="00B64E6E" w:rsidP="00F42685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sz w:val="16"/>
                <w:szCs w:val="16"/>
              </w:rPr>
              <w:t>1</w:t>
            </w:r>
          </w:p>
        </w:tc>
      </w:tr>
      <w:tr w:rsidR="00B64E6E" w:rsidRPr="008356B5" w14:paraId="7F768168" w14:textId="77777777" w:rsidTr="00B64E6E">
        <w:trPr>
          <w:trHeight w:val="225"/>
        </w:trPr>
        <w:tc>
          <w:tcPr>
            <w:tcW w:w="31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50D0CAA0" w14:textId="77777777" w:rsidR="00B64E6E" w:rsidRPr="008356B5" w:rsidRDefault="00B64E6E" w:rsidP="00F42685">
            <w:pPr>
              <w:pStyle w:val="Zawartotabeli"/>
              <w:spacing w:line="276" w:lineRule="auto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4" w:space="0" w:color="auto"/>
              <w:right w:val="single" w:sz="2" w:space="0" w:color="000000"/>
            </w:tcBorders>
          </w:tcPr>
          <w:p w14:paraId="74FA4565" w14:textId="004F746A" w:rsidR="00B64E6E" w:rsidRPr="008356B5" w:rsidRDefault="00B64E6E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>
              <w:rPr>
                <w:rFonts w:ascii="Verdana" w:hAnsi="Verdana"/>
                <w:i w:val="0"/>
                <w:iCs w:val="0"/>
                <w:sz w:val="16"/>
                <w:szCs w:val="16"/>
              </w:rPr>
              <w:t>15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40453BC3" w14:textId="77777777" w:rsidR="00B64E6E" w:rsidRPr="008356B5" w:rsidRDefault="00B64E6E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3B127C49" w14:textId="0331A84E" w:rsidR="00B64E6E" w:rsidRPr="008356B5" w:rsidRDefault="00B64E6E" w:rsidP="00F42685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>
              <w:rPr>
                <w:rFonts w:ascii="Verdana" w:hAnsi="Verdana"/>
                <w:i w:val="0"/>
                <w:iCs w:val="0"/>
                <w:sz w:val="16"/>
                <w:szCs w:val="16"/>
              </w:rPr>
              <w:t>40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4F36CB32" w14:textId="77777777" w:rsidR="00B64E6E" w:rsidRPr="008356B5" w:rsidRDefault="00B64E6E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041E0C5E" w14:textId="77777777" w:rsidR="00B64E6E" w:rsidRPr="008356B5" w:rsidRDefault="00B64E6E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0FCD2567" w14:textId="77777777" w:rsidR="00B64E6E" w:rsidRPr="008356B5" w:rsidRDefault="00B64E6E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right w:val="single" w:sz="4" w:space="0" w:color="auto"/>
            </w:tcBorders>
          </w:tcPr>
          <w:p w14:paraId="4C209D2F" w14:textId="77777777" w:rsidR="00B64E6E" w:rsidRPr="008356B5" w:rsidRDefault="00B64E6E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right w:val="single" w:sz="2" w:space="0" w:color="000000"/>
            </w:tcBorders>
          </w:tcPr>
          <w:p w14:paraId="1A3AF9D4" w14:textId="231268BE" w:rsidR="00B64E6E" w:rsidRDefault="00B64E6E" w:rsidP="00F42685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>
              <w:rPr>
                <w:rFonts w:ascii="Verdana" w:hAnsi="Verdana"/>
                <w:i w:val="0"/>
                <w:iCs w:val="0"/>
                <w:sz w:val="16"/>
                <w:szCs w:val="16"/>
              </w:rPr>
              <w:t>55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638F071D" w14:textId="77777777" w:rsidR="00B64E6E" w:rsidRPr="008356B5" w:rsidRDefault="00B64E6E" w:rsidP="00F42685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0110E038" w14:textId="14490FEA" w:rsidR="00B64E6E" w:rsidRPr="008356B5" w:rsidRDefault="00B64E6E" w:rsidP="00F42685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sz w:val="16"/>
                <w:szCs w:val="16"/>
              </w:rPr>
            </w:pPr>
            <w:r>
              <w:rPr>
                <w:rFonts w:ascii="Verdana" w:hAnsi="Verdana"/>
                <w:b/>
                <w:i w:val="0"/>
                <w:iCs w:val="0"/>
                <w:sz w:val="16"/>
                <w:szCs w:val="16"/>
              </w:rPr>
              <w:t>4</w:t>
            </w:r>
          </w:p>
        </w:tc>
      </w:tr>
    </w:tbl>
    <w:p w14:paraId="70644EFB" w14:textId="77777777" w:rsidR="00EB3E4A" w:rsidRPr="008356B5" w:rsidRDefault="00EB3E4A" w:rsidP="00EB3E4A">
      <w:pPr>
        <w:spacing w:after="120"/>
        <w:rPr>
          <w:rFonts w:ascii="Verdana" w:hAnsi="Verdana" w:cs="Comic Sans MS"/>
          <w:i w:val="0"/>
          <w:iCs w:val="0"/>
          <w:sz w:val="28"/>
          <w:szCs w:val="28"/>
        </w:rPr>
      </w:pPr>
    </w:p>
    <w:p w14:paraId="47A6DA53" w14:textId="77777777" w:rsidR="007E0E9F" w:rsidRDefault="007E0E9F" w:rsidP="00EB3E4A">
      <w:pPr>
        <w:spacing w:after="120"/>
        <w:rPr>
          <w:rFonts w:ascii="Verdana" w:hAnsi="Verdana" w:cs="Comic Sans MS"/>
          <w:i w:val="0"/>
          <w:iCs w:val="0"/>
          <w:sz w:val="28"/>
          <w:szCs w:val="28"/>
        </w:rPr>
      </w:pPr>
    </w:p>
    <w:p w14:paraId="48C46C9F" w14:textId="77777777" w:rsidR="007E0E9F" w:rsidRDefault="007E0E9F" w:rsidP="00EB3E4A">
      <w:pPr>
        <w:spacing w:after="120"/>
        <w:rPr>
          <w:rFonts w:ascii="Verdana" w:hAnsi="Verdana" w:cs="Comic Sans MS"/>
          <w:i w:val="0"/>
          <w:iCs w:val="0"/>
          <w:sz w:val="28"/>
          <w:szCs w:val="28"/>
        </w:rPr>
      </w:pPr>
    </w:p>
    <w:p w14:paraId="22F70C2C" w14:textId="77777777" w:rsidR="007E0E9F" w:rsidRDefault="007E0E9F" w:rsidP="00EB3E4A">
      <w:pPr>
        <w:spacing w:after="120"/>
        <w:rPr>
          <w:rFonts w:ascii="Verdana" w:hAnsi="Verdana" w:cs="Comic Sans MS"/>
          <w:i w:val="0"/>
          <w:iCs w:val="0"/>
          <w:sz w:val="28"/>
          <w:szCs w:val="28"/>
        </w:rPr>
      </w:pPr>
    </w:p>
    <w:p w14:paraId="1BAF592D" w14:textId="77777777" w:rsidR="007E0E9F" w:rsidRDefault="007E0E9F" w:rsidP="00EB3E4A">
      <w:pPr>
        <w:spacing w:after="120"/>
        <w:rPr>
          <w:rFonts w:ascii="Verdana" w:hAnsi="Verdana" w:cs="Comic Sans MS"/>
          <w:i w:val="0"/>
          <w:iCs w:val="0"/>
          <w:sz w:val="28"/>
          <w:szCs w:val="28"/>
        </w:rPr>
      </w:pPr>
    </w:p>
    <w:p w14:paraId="709D2DB2" w14:textId="77777777" w:rsidR="007E0E9F" w:rsidRDefault="007E0E9F" w:rsidP="00EB3E4A">
      <w:pPr>
        <w:spacing w:after="120"/>
        <w:rPr>
          <w:rFonts w:ascii="Verdana" w:hAnsi="Verdana" w:cs="Comic Sans MS"/>
          <w:i w:val="0"/>
          <w:iCs w:val="0"/>
          <w:sz w:val="28"/>
          <w:szCs w:val="28"/>
        </w:rPr>
      </w:pPr>
    </w:p>
    <w:p w14:paraId="6270C209" w14:textId="77777777" w:rsidR="007E0E9F" w:rsidRDefault="007E0E9F" w:rsidP="00EB3E4A">
      <w:pPr>
        <w:spacing w:after="120"/>
        <w:rPr>
          <w:rFonts w:ascii="Verdana" w:hAnsi="Verdana" w:cs="Comic Sans MS"/>
          <w:i w:val="0"/>
          <w:iCs w:val="0"/>
          <w:sz w:val="28"/>
          <w:szCs w:val="28"/>
        </w:rPr>
      </w:pPr>
    </w:p>
    <w:p w14:paraId="5445A90E" w14:textId="77777777" w:rsidR="007E0E9F" w:rsidRDefault="007E0E9F" w:rsidP="00EB3E4A">
      <w:pPr>
        <w:spacing w:after="120"/>
        <w:rPr>
          <w:rFonts w:ascii="Verdana" w:hAnsi="Verdana" w:cs="Comic Sans MS"/>
          <w:i w:val="0"/>
          <w:iCs w:val="0"/>
          <w:sz w:val="28"/>
          <w:szCs w:val="28"/>
        </w:rPr>
      </w:pPr>
    </w:p>
    <w:p w14:paraId="5A2E6C2B" w14:textId="77777777" w:rsidR="007E0E9F" w:rsidRDefault="007E0E9F" w:rsidP="00EB3E4A">
      <w:pPr>
        <w:spacing w:after="120"/>
        <w:rPr>
          <w:rFonts w:ascii="Verdana" w:hAnsi="Verdana" w:cs="Comic Sans MS"/>
          <w:i w:val="0"/>
          <w:iCs w:val="0"/>
          <w:sz w:val="28"/>
          <w:szCs w:val="28"/>
        </w:rPr>
      </w:pPr>
    </w:p>
    <w:p w14:paraId="79D2C49C" w14:textId="77777777" w:rsidR="007E0E9F" w:rsidRDefault="007E0E9F" w:rsidP="00EB3E4A">
      <w:pPr>
        <w:spacing w:after="120"/>
        <w:rPr>
          <w:rFonts w:ascii="Verdana" w:hAnsi="Verdana" w:cs="Comic Sans MS"/>
          <w:i w:val="0"/>
          <w:iCs w:val="0"/>
          <w:sz w:val="28"/>
          <w:szCs w:val="28"/>
        </w:rPr>
      </w:pPr>
    </w:p>
    <w:p w14:paraId="5C2864B2" w14:textId="41F89E04" w:rsidR="00EB3E4A" w:rsidRPr="008356B5" w:rsidRDefault="00EB3E4A" w:rsidP="00EB3E4A">
      <w:pPr>
        <w:spacing w:after="120"/>
        <w:rPr>
          <w:rFonts w:ascii="Verdana" w:hAnsi="Verdana"/>
          <w:i w:val="0"/>
          <w:iCs w:val="0"/>
        </w:rPr>
      </w:pPr>
      <w:r w:rsidRPr="008356B5">
        <w:rPr>
          <w:rFonts w:ascii="Verdana" w:hAnsi="Verdana" w:cs="Comic Sans MS"/>
          <w:i w:val="0"/>
          <w:iCs w:val="0"/>
          <w:sz w:val="28"/>
          <w:szCs w:val="28"/>
        </w:rPr>
        <w:lastRenderedPageBreak/>
        <w:t xml:space="preserve">semestr 3  </w:t>
      </w:r>
    </w:p>
    <w:p w14:paraId="14ABF016" w14:textId="77777777" w:rsidR="00EB3E4A" w:rsidRPr="008356B5" w:rsidRDefault="00EB3E4A" w:rsidP="00EB3E4A">
      <w:pPr>
        <w:spacing w:after="120"/>
        <w:rPr>
          <w:rFonts w:ascii="Verdana" w:hAnsi="Verdana" w:cs="Comic Sans MS"/>
          <w:i w:val="0"/>
          <w:iCs w:val="0"/>
        </w:rPr>
      </w:pPr>
      <w:r w:rsidRPr="008356B5">
        <w:rPr>
          <w:rFonts w:ascii="Verdana" w:hAnsi="Verdana" w:cs="Comic Sans MS"/>
          <w:i w:val="0"/>
          <w:iCs w:val="0"/>
        </w:rPr>
        <w:t xml:space="preserve">zajęcia dydaktyczne – podstawowe </w:t>
      </w:r>
    </w:p>
    <w:tbl>
      <w:tblPr>
        <w:tblW w:w="7796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73"/>
        <w:gridCol w:w="454"/>
        <w:gridCol w:w="454"/>
        <w:gridCol w:w="454"/>
        <w:gridCol w:w="454"/>
        <w:gridCol w:w="454"/>
        <w:gridCol w:w="454"/>
        <w:gridCol w:w="340"/>
        <w:gridCol w:w="425"/>
        <w:gridCol w:w="425"/>
        <w:gridCol w:w="709"/>
      </w:tblGrid>
      <w:tr w:rsidR="00826C4B" w:rsidRPr="008356B5" w14:paraId="6F9972EA" w14:textId="77777777" w:rsidTr="00826C4B">
        <w:trPr>
          <w:cantSplit/>
          <w:trHeight w:hRule="exact" w:val="732"/>
        </w:trPr>
        <w:tc>
          <w:tcPr>
            <w:tcW w:w="317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0B8A79AC" w14:textId="77777777" w:rsidR="00826C4B" w:rsidRPr="008356B5" w:rsidRDefault="00826C4B" w:rsidP="00F42685">
            <w:pPr>
              <w:spacing w:after="120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  <w:t>nazwa kursu</w:t>
            </w:r>
          </w:p>
        </w:tc>
        <w:tc>
          <w:tcPr>
            <w:tcW w:w="348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5A6A8284" w14:textId="77777777" w:rsidR="00826C4B" w:rsidRPr="008356B5" w:rsidRDefault="00826C4B" w:rsidP="00F42685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godziny kontaktowe</w:t>
            </w:r>
          </w:p>
        </w:tc>
        <w:tc>
          <w:tcPr>
            <w:tcW w:w="42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431DE349" w14:textId="77777777" w:rsidR="00826C4B" w:rsidRPr="008356B5" w:rsidRDefault="00826C4B" w:rsidP="00F42685">
            <w:pPr>
              <w:pStyle w:val="Nagwektabeli"/>
              <w:rPr>
                <w:rFonts w:ascii="Verdana" w:hAnsi="Verdana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E/-</w:t>
            </w:r>
          </w:p>
          <w:p w14:paraId="6CA53F7C" w14:textId="77777777" w:rsidR="00826C4B" w:rsidRPr="008356B5" w:rsidRDefault="00826C4B" w:rsidP="00F42685">
            <w:pPr>
              <w:pStyle w:val="Nagwektabeli"/>
              <w:rPr>
                <w:rFonts w:ascii="Verdana" w:hAnsi="Verdana"/>
                <w:b w:val="0"/>
                <w:bCs w:val="0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1A815B54" w14:textId="77777777" w:rsidR="00826C4B" w:rsidRPr="008356B5" w:rsidRDefault="00826C4B" w:rsidP="00F42685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punkty ECTS</w:t>
            </w:r>
          </w:p>
        </w:tc>
      </w:tr>
      <w:tr w:rsidR="00826C4B" w:rsidRPr="008356B5" w14:paraId="4A66B57F" w14:textId="77777777" w:rsidTr="00826C4B">
        <w:trPr>
          <w:cantSplit/>
          <w:trHeight w:hRule="exact" w:val="362"/>
        </w:trPr>
        <w:tc>
          <w:tcPr>
            <w:tcW w:w="317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129C107A" w14:textId="77777777" w:rsidR="00826C4B" w:rsidRPr="008356B5" w:rsidRDefault="00826C4B" w:rsidP="00F42685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0830CECC" w14:textId="77777777" w:rsidR="00826C4B" w:rsidRPr="008356B5" w:rsidRDefault="00826C4B" w:rsidP="00F42685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W</w:t>
            </w:r>
          </w:p>
        </w:tc>
        <w:tc>
          <w:tcPr>
            <w:tcW w:w="227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537A1D9B" w14:textId="77777777" w:rsidR="00826C4B" w:rsidRPr="008356B5" w:rsidRDefault="00826C4B" w:rsidP="00F42685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zajęć w grupach</w:t>
            </w:r>
          </w:p>
        </w:tc>
        <w:tc>
          <w:tcPr>
            <w:tcW w:w="34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FF"/>
            <w:textDirection w:val="tbRl"/>
            <w:vAlign w:val="center"/>
          </w:tcPr>
          <w:p w14:paraId="0ECEB7AD" w14:textId="77777777" w:rsidR="00826C4B" w:rsidRPr="008356B5" w:rsidRDefault="00826C4B" w:rsidP="00F42685">
            <w:pPr>
              <w:pStyle w:val="Nagwektabeli"/>
              <w:ind w:left="5" w:right="-55"/>
              <w:rPr>
                <w:rFonts w:ascii="Verdana" w:hAnsi="Verdana" w:cs="Comic Sans MS"/>
                <w:b w:val="0"/>
                <w:bCs w:val="0"/>
                <w:sz w:val="14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4"/>
                <w:szCs w:val="16"/>
              </w:rPr>
              <w:t>E-learning</w:t>
            </w:r>
          </w:p>
        </w:tc>
        <w:tc>
          <w:tcPr>
            <w:tcW w:w="425" w:type="dxa"/>
            <w:vMerge w:val="restart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6E6FF"/>
            <w:textDirection w:val="tbRl"/>
            <w:vAlign w:val="center"/>
          </w:tcPr>
          <w:p w14:paraId="2B691EB2" w14:textId="77777777" w:rsidR="00826C4B" w:rsidRPr="008356B5" w:rsidRDefault="00826C4B" w:rsidP="00F42685">
            <w:pPr>
              <w:pStyle w:val="Nagwektabeli"/>
              <w:ind w:left="5" w:right="-55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razem</w:t>
            </w: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7ACB6B00" w14:textId="77777777" w:rsidR="00826C4B" w:rsidRPr="008356B5" w:rsidRDefault="00826C4B" w:rsidP="00F42685">
            <w:pPr>
              <w:pStyle w:val="Nagwektabeli"/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68D4E51F" w14:textId="77777777" w:rsidR="00826C4B" w:rsidRPr="008356B5" w:rsidRDefault="00826C4B" w:rsidP="00F42685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</w:tr>
      <w:tr w:rsidR="00826C4B" w:rsidRPr="008356B5" w14:paraId="3C8E4EC0" w14:textId="77777777" w:rsidTr="00826C4B">
        <w:trPr>
          <w:cantSplit/>
          <w:trHeight w:hRule="exact" w:val="649"/>
        </w:trPr>
        <w:tc>
          <w:tcPr>
            <w:tcW w:w="317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79ABCB6A" w14:textId="77777777" w:rsidR="00826C4B" w:rsidRPr="008356B5" w:rsidRDefault="00826C4B" w:rsidP="00F42685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4EA78AB5" w14:textId="77777777" w:rsidR="00826C4B" w:rsidRPr="008356B5" w:rsidRDefault="00826C4B" w:rsidP="00F42685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0C811C7F" w14:textId="77777777" w:rsidR="00826C4B" w:rsidRPr="008356B5" w:rsidRDefault="00826C4B" w:rsidP="00F42685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A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502EE657" w14:textId="77777777" w:rsidR="00826C4B" w:rsidRPr="008356B5" w:rsidRDefault="00826C4B" w:rsidP="00F42685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K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E6E6FF" w:fill="auto"/>
            <w:vAlign w:val="center"/>
          </w:tcPr>
          <w:p w14:paraId="324765E8" w14:textId="77777777" w:rsidR="00826C4B" w:rsidRPr="008356B5" w:rsidRDefault="00826C4B" w:rsidP="00F42685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L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781D4800" w14:textId="77777777" w:rsidR="00826C4B" w:rsidRPr="008356B5" w:rsidRDefault="00826C4B" w:rsidP="00F42685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S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16601639" w14:textId="77777777" w:rsidR="00826C4B" w:rsidRPr="008356B5" w:rsidRDefault="00826C4B" w:rsidP="00F42685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P</w:t>
            </w:r>
          </w:p>
        </w:tc>
        <w:tc>
          <w:tcPr>
            <w:tcW w:w="34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FF"/>
            <w:vAlign w:val="center"/>
          </w:tcPr>
          <w:p w14:paraId="7F4143AC" w14:textId="77777777" w:rsidR="00826C4B" w:rsidRPr="008356B5" w:rsidRDefault="00826C4B" w:rsidP="00F42685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05CE1BD1" w14:textId="77777777" w:rsidR="00826C4B" w:rsidRPr="008356B5" w:rsidRDefault="00826C4B" w:rsidP="00F42685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4F0DDDFE" w14:textId="77777777" w:rsidR="00826C4B" w:rsidRPr="008356B5" w:rsidRDefault="00826C4B" w:rsidP="00F42685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620A3489" w14:textId="77777777" w:rsidR="00826C4B" w:rsidRPr="008356B5" w:rsidRDefault="00826C4B" w:rsidP="00F42685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</w:tr>
      <w:tr w:rsidR="00826C4B" w:rsidRPr="008356B5" w14:paraId="34568924" w14:textId="77777777" w:rsidTr="00826C4B"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DFD704" w14:textId="77777777" w:rsidR="00826C4B" w:rsidRPr="008356B5" w:rsidRDefault="00826C4B" w:rsidP="00F42685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Historia grafiki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48B062" w14:textId="77777777" w:rsidR="00826C4B" w:rsidRPr="008356B5" w:rsidRDefault="00826C4B" w:rsidP="00F42685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15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A38A3A" w14:textId="77777777" w:rsidR="00826C4B" w:rsidRPr="008356B5" w:rsidRDefault="00826C4B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FA98D4" w14:textId="77777777" w:rsidR="00826C4B" w:rsidRPr="008356B5" w:rsidRDefault="00826C4B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CC5DAFA" w14:textId="77777777" w:rsidR="00826C4B" w:rsidRPr="008356B5" w:rsidRDefault="00826C4B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6E7A1E" w14:textId="77777777" w:rsidR="00826C4B" w:rsidRPr="008356B5" w:rsidRDefault="00826C4B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4FADCF" w14:textId="77777777" w:rsidR="00826C4B" w:rsidRPr="008356B5" w:rsidRDefault="00826C4B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55CBC107" w14:textId="77777777" w:rsidR="00826C4B" w:rsidRPr="008356B5" w:rsidRDefault="00826C4B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04B919CA" w14:textId="77777777" w:rsidR="00826C4B" w:rsidRPr="008356B5" w:rsidRDefault="00826C4B" w:rsidP="00F42685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15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1F119B" w14:textId="77777777" w:rsidR="00826C4B" w:rsidRPr="008356B5" w:rsidRDefault="00826C4B" w:rsidP="00F42685">
            <w:pPr>
              <w:pStyle w:val="Zawartotabeli"/>
              <w:snapToGrid w:val="0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E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F33C20" w14:textId="77777777" w:rsidR="00826C4B" w:rsidRPr="008356B5" w:rsidRDefault="00826C4B" w:rsidP="00F42685">
            <w:pPr>
              <w:pStyle w:val="Zawartotabeli"/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 xml:space="preserve">    1</w:t>
            </w:r>
          </w:p>
        </w:tc>
      </w:tr>
      <w:tr w:rsidR="00826C4B" w:rsidRPr="008356B5" w14:paraId="02A00BE6" w14:textId="77777777" w:rsidTr="00826C4B"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2C33C1" w14:textId="77777777" w:rsidR="00826C4B" w:rsidRPr="008356B5" w:rsidRDefault="00826C4B" w:rsidP="00F42685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Historia fotografii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FCA6B14" w14:textId="77777777" w:rsidR="00826C4B" w:rsidRPr="008356B5" w:rsidRDefault="00826C4B" w:rsidP="00F42685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15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7A8A52" w14:textId="77777777" w:rsidR="00826C4B" w:rsidRPr="008356B5" w:rsidRDefault="00826C4B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19647F" w14:textId="77777777" w:rsidR="00826C4B" w:rsidRPr="008356B5" w:rsidRDefault="00826C4B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C314DE1" w14:textId="77777777" w:rsidR="00826C4B" w:rsidRPr="008356B5" w:rsidRDefault="00826C4B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858063" w14:textId="77777777" w:rsidR="00826C4B" w:rsidRPr="008356B5" w:rsidRDefault="00826C4B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E9B3306" w14:textId="77777777" w:rsidR="00826C4B" w:rsidRPr="008356B5" w:rsidRDefault="00826C4B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23015DF3" w14:textId="77777777" w:rsidR="00826C4B" w:rsidRPr="008356B5" w:rsidRDefault="00826C4B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067DF4FE" w14:textId="77777777" w:rsidR="00826C4B" w:rsidRPr="008356B5" w:rsidRDefault="00826C4B" w:rsidP="00F42685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15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2C7337" w14:textId="77777777" w:rsidR="00826C4B" w:rsidRPr="008356B5" w:rsidRDefault="00826C4B" w:rsidP="00F42685">
            <w:pPr>
              <w:pStyle w:val="Zawartotabeli"/>
              <w:snapToGrid w:val="0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 xml:space="preserve">  E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4CCEA3" w14:textId="77777777" w:rsidR="00826C4B" w:rsidRPr="008356B5" w:rsidRDefault="00826C4B" w:rsidP="00F42685">
            <w:pPr>
              <w:pStyle w:val="Zawartotabeli"/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 xml:space="preserve">    1</w:t>
            </w:r>
          </w:p>
        </w:tc>
      </w:tr>
      <w:tr w:rsidR="00826C4B" w:rsidRPr="008356B5" w14:paraId="24A5A004" w14:textId="77777777" w:rsidTr="00826C4B"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73F9E7" w14:textId="77777777" w:rsidR="00826C4B" w:rsidRPr="008356B5" w:rsidRDefault="00826C4B" w:rsidP="00F42685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Filozofia z elementami estetyki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471572" w14:textId="77777777" w:rsidR="00826C4B" w:rsidRPr="008356B5" w:rsidRDefault="00826C4B" w:rsidP="00F42685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25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0E79ED" w14:textId="77777777" w:rsidR="00826C4B" w:rsidRPr="008356B5" w:rsidRDefault="00826C4B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6845D3" w14:textId="77777777" w:rsidR="00826C4B" w:rsidRPr="008356B5" w:rsidRDefault="00826C4B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4B897E" w14:textId="77777777" w:rsidR="00826C4B" w:rsidRPr="008356B5" w:rsidRDefault="00826C4B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E67873" w14:textId="77777777" w:rsidR="00826C4B" w:rsidRPr="008356B5" w:rsidRDefault="00826C4B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A786CF" w14:textId="77777777" w:rsidR="00826C4B" w:rsidRPr="008356B5" w:rsidRDefault="00826C4B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35EB5B10" w14:textId="77777777" w:rsidR="00826C4B" w:rsidRPr="008356B5" w:rsidRDefault="00826C4B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21114092" w14:textId="77777777" w:rsidR="00826C4B" w:rsidRPr="008356B5" w:rsidRDefault="00826C4B" w:rsidP="00F42685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25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DE6D21E" w14:textId="77777777" w:rsidR="00826C4B" w:rsidRPr="008356B5" w:rsidRDefault="00826C4B" w:rsidP="00F42685">
            <w:pPr>
              <w:pStyle w:val="Zawartotabeli"/>
              <w:snapToGrid w:val="0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Z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17A1C4" w14:textId="77777777" w:rsidR="00826C4B" w:rsidRPr="008356B5" w:rsidRDefault="00826C4B" w:rsidP="00F42685">
            <w:pPr>
              <w:pStyle w:val="Zawartotabeli"/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 xml:space="preserve">    2</w:t>
            </w:r>
          </w:p>
        </w:tc>
      </w:tr>
      <w:tr w:rsidR="00826C4B" w:rsidRPr="008356B5" w14:paraId="34CCC27E" w14:textId="77777777" w:rsidTr="00826C4B"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ADFEA8" w14:textId="77777777" w:rsidR="00826C4B" w:rsidRPr="008356B5" w:rsidRDefault="00826C4B" w:rsidP="00F42685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Podstawy grafiki internetowej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0F4634" w14:textId="77777777" w:rsidR="00826C4B" w:rsidRPr="008356B5" w:rsidRDefault="00826C4B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050FA8" w14:textId="77777777" w:rsidR="00826C4B" w:rsidRPr="008356B5" w:rsidRDefault="00826C4B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3686E8" w14:textId="77777777" w:rsidR="00826C4B" w:rsidRPr="008356B5" w:rsidRDefault="00826C4B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E25B2E" w14:textId="77777777" w:rsidR="00826C4B" w:rsidRPr="008356B5" w:rsidRDefault="00826C4B" w:rsidP="00F42685">
            <w:pPr>
              <w:pStyle w:val="Zawartotabeli"/>
              <w:jc w:val="center"/>
              <w:rPr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D0D8F1" w14:textId="77777777" w:rsidR="00826C4B" w:rsidRPr="008356B5" w:rsidRDefault="00826C4B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1F583C" w14:textId="77777777" w:rsidR="00826C4B" w:rsidRPr="008356B5" w:rsidRDefault="00826C4B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5B88E8F6" w14:textId="77777777" w:rsidR="00826C4B" w:rsidRPr="008356B5" w:rsidRDefault="00826C4B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2E5E062D" w14:textId="77777777" w:rsidR="00826C4B" w:rsidRPr="008356B5" w:rsidRDefault="00826C4B" w:rsidP="00F42685">
            <w:pPr>
              <w:pStyle w:val="Zawartotabeli"/>
              <w:jc w:val="center"/>
              <w:rPr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1FB9E5" w14:textId="77777777" w:rsidR="00826C4B" w:rsidRPr="008356B5" w:rsidRDefault="00826C4B" w:rsidP="00F42685">
            <w:pPr>
              <w:pStyle w:val="Zawartotabeli"/>
              <w:snapToGrid w:val="0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2B8652" w14:textId="77777777" w:rsidR="00826C4B" w:rsidRPr="008356B5" w:rsidRDefault="00826C4B" w:rsidP="00F42685">
            <w:pPr>
              <w:pStyle w:val="Zawartotabeli"/>
              <w:jc w:val="center"/>
              <w:rPr>
                <w:b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3</w:t>
            </w:r>
          </w:p>
        </w:tc>
      </w:tr>
      <w:tr w:rsidR="00826C4B" w:rsidRPr="008356B5" w14:paraId="05607CE3" w14:textId="77777777" w:rsidTr="00826C4B"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F87360" w14:textId="77777777" w:rsidR="00826C4B" w:rsidRPr="008356B5" w:rsidRDefault="00826C4B" w:rsidP="00F42685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Rysunek C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6ED2CA" w14:textId="77777777" w:rsidR="00826C4B" w:rsidRPr="008356B5" w:rsidRDefault="00826C4B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99499B" w14:textId="77777777" w:rsidR="00826C4B" w:rsidRPr="008356B5" w:rsidRDefault="00826C4B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A977F4" w14:textId="77777777" w:rsidR="00826C4B" w:rsidRPr="008356B5" w:rsidRDefault="00826C4B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6BB1C4" w14:textId="77777777" w:rsidR="00826C4B" w:rsidRPr="008356B5" w:rsidRDefault="00826C4B" w:rsidP="00F42685">
            <w:pPr>
              <w:pStyle w:val="Zawartotabeli"/>
              <w:jc w:val="center"/>
              <w:rPr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8F9C25" w14:textId="77777777" w:rsidR="00826C4B" w:rsidRPr="008356B5" w:rsidRDefault="00826C4B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661F85" w14:textId="77777777" w:rsidR="00826C4B" w:rsidRPr="008356B5" w:rsidRDefault="00826C4B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5AD3F041" w14:textId="77777777" w:rsidR="00826C4B" w:rsidRPr="008356B5" w:rsidRDefault="00826C4B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0FB4DDA2" w14:textId="77777777" w:rsidR="00826C4B" w:rsidRPr="008356B5" w:rsidRDefault="00826C4B" w:rsidP="00F42685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A75889" w14:textId="77777777" w:rsidR="00826C4B" w:rsidRPr="008356B5" w:rsidRDefault="00826C4B" w:rsidP="00F42685">
            <w:pPr>
              <w:pStyle w:val="Zawartotabeli"/>
              <w:snapToGrid w:val="0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6FC3A97" w14:textId="77777777" w:rsidR="00826C4B" w:rsidRPr="008356B5" w:rsidRDefault="00826C4B" w:rsidP="00F42685">
            <w:pPr>
              <w:pStyle w:val="Zawartotabeli"/>
              <w:jc w:val="center"/>
              <w:rPr>
                <w:b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3</w:t>
            </w:r>
          </w:p>
        </w:tc>
      </w:tr>
      <w:tr w:rsidR="00826C4B" w:rsidRPr="008356B5" w14:paraId="00F0E6E6" w14:textId="77777777" w:rsidTr="00826C4B"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54727B3" w14:textId="77777777" w:rsidR="00826C4B" w:rsidRPr="008356B5" w:rsidRDefault="00826C4B" w:rsidP="00F42685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Fotografia A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5CAF04A" w14:textId="77777777" w:rsidR="00826C4B" w:rsidRPr="008356B5" w:rsidRDefault="00826C4B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71472A" w14:textId="77777777" w:rsidR="00826C4B" w:rsidRPr="008356B5" w:rsidRDefault="00826C4B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5C3C888" w14:textId="77777777" w:rsidR="00826C4B" w:rsidRPr="008356B5" w:rsidRDefault="00826C4B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F1050A" w14:textId="77777777" w:rsidR="00826C4B" w:rsidRPr="008356B5" w:rsidRDefault="00826C4B" w:rsidP="00F42685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35B1F3C" w14:textId="77777777" w:rsidR="00826C4B" w:rsidRPr="008356B5" w:rsidRDefault="00826C4B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CA0908" w14:textId="77777777" w:rsidR="00826C4B" w:rsidRPr="008356B5" w:rsidRDefault="00826C4B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46C92F47" w14:textId="77777777" w:rsidR="00826C4B" w:rsidRPr="008356B5" w:rsidRDefault="00826C4B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2F27998D" w14:textId="77777777" w:rsidR="00826C4B" w:rsidRPr="008356B5" w:rsidRDefault="00826C4B" w:rsidP="00F42685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3A7923" w14:textId="77777777" w:rsidR="00826C4B" w:rsidRPr="008356B5" w:rsidRDefault="00826C4B" w:rsidP="00F42685">
            <w:pPr>
              <w:pStyle w:val="Zawartotabeli"/>
              <w:snapToGrid w:val="0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45EF0E" w14:textId="77777777" w:rsidR="00826C4B" w:rsidRPr="008356B5" w:rsidRDefault="00826C4B" w:rsidP="00F42685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3</w:t>
            </w:r>
          </w:p>
        </w:tc>
      </w:tr>
      <w:tr w:rsidR="00826C4B" w:rsidRPr="008356B5" w14:paraId="2938D152" w14:textId="77777777" w:rsidTr="00826C4B"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D8ECDA" w14:textId="77777777" w:rsidR="00826C4B" w:rsidRPr="008356B5" w:rsidRDefault="00826C4B" w:rsidP="00F42685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Podstawy obrazu cyfrowego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0325F2" w14:textId="77777777" w:rsidR="00826C4B" w:rsidRPr="008356B5" w:rsidRDefault="00826C4B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D3A6B2" w14:textId="77777777" w:rsidR="00826C4B" w:rsidRPr="008356B5" w:rsidRDefault="00826C4B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AEBA81" w14:textId="77777777" w:rsidR="00826C4B" w:rsidRPr="008356B5" w:rsidRDefault="00826C4B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35B769" w14:textId="77777777" w:rsidR="00826C4B" w:rsidRPr="008356B5" w:rsidRDefault="00826C4B" w:rsidP="00F42685">
            <w:pPr>
              <w:pStyle w:val="Zawartotabeli"/>
              <w:jc w:val="center"/>
              <w:rPr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CA1B19" w14:textId="77777777" w:rsidR="00826C4B" w:rsidRPr="008356B5" w:rsidRDefault="00826C4B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7E73C3" w14:textId="77777777" w:rsidR="00826C4B" w:rsidRPr="008356B5" w:rsidRDefault="00826C4B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432BC5F9" w14:textId="77777777" w:rsidR="00826C4B" w:rsidRPr="008356B5" w:rsidRDefault="00826C4B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0156BBE6" w14:textId="77777777" w:rsidR="00826C4B" w:rsidRPr="008356B5" w:rsidRDefault="00826C4B" w:rsidP="00F42685">
            <w:pPr>
              <w:pStyle w:val="Zawartotabeli"/>
              <w:jc w:val="center"/>
              <w:rPr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73233E" w14:textId="77777777" w:rsidR="00826C4B" w:rsidRPr="008356B5" w:rsidRDefault="00826C4B" w:rsidP="00F42685">
            <w:pPr>
              <w:pStyle w:val="Zawartotabeli"/>
              <w:snapToGrid w:val="0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 xml:space="preserve"> 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71C06AD" w14:textId="77777777" w:rsidR="00826C4B" w:rsidRPr="008356B5" w:rsidRDefault="00826C4B" w:rsidP="00F42685">
            <w:pPr>
              <w:pStyle w:val="Zawartotabeli"/>
              <w:jc w:val="center"/>
              <w:rPr>
                <w:b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3</w:t>
            </w:r>
          </w:p>
        </w:tc>
      </w:tr>
      <w:tr w:rsidR="00826C4B" w:rsidRPr="008356B5" w14:paraId="0A18D3AF" w14:textId="77777777" w:rsidTr="00826C4B"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AF5EAA" w14:textId="77777777" w:rsidR="00826C4B" w:rsidRPr="008356B5" w:rsidRDefault="00826C4B" w:rsidP="00F42685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Projektowanie graficzne A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CFA354" w14:textId="77777777" w:rsidR="00826C4B" w:rsidRPr="008356B5" w:rsidRDefault="00826C4B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B9CC38" w14:textId="77777777" w:rsidR="00826C4B" w:rsidRPr="008356B5" w:rsidRDefault="00826C4B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DC602D" w14:textId="77777777" w:rsidR="00826C4B" w:rsidRPr="008356B5" w:rsidRDefault="00826C4B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628466" w14:textId="77777777" w:rsidR="00826C4B" w:rsidRPr="008356B5" w:rsidRDefault="00826C4B" w:rsidP="00F42685">
            <w:pPr>
              <w:pStyle w:val="Zawartotabeli"/>
              <w:jc w:val="center"/>
              <w:rPr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07E2607" w14:textId="77777777" w:rsidR="00826C4B" w:rsidRPr="008356B5" w:rsidRDefault="00826C4B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85C6BD" w14:textId="77777777" w:rsidR="00826C4B" w:rsidRPr="008356B5" w:rsidRDefault="00826C4B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41262597" w14:textId="77777777" w:rsidR="00826C4B" w:rsidRPr="008356B5" w:rsidRDefault="00826C4B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6F7CDF07" w14:textId="77777777" w:rsidR="00826C4B" w:rsidRPr="008356B5" w:rsidRDefault="00826C4B" w:rsidP="00F42685">
            <w:pPr>
              <w:pStyle w:val="Zawartotabeli"/>
              <w:jc w:val="center"/>
              <w:rPr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851332" w14:textId="77777777" w:rsidR="00826C4B" w:rsidRPr="008356B5" w:rsidRDefault="00826C4B" w:rsidP="00F42685">
            <w:pPr>
              <w:pStyle w:val="Zawartotabeli"/>
              <w:snapToGrid w:val="0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 xml:space="preserve"> 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3E1E30" w14:textId="77777777" w:rsidR="00826C4B" w:rsidRPr="008356B5" w:rsidRDefault="00826C4B" w:rsidP="00F42685">
            <w:pPr>
              <w:pStyle w:val="Zawartotabeli"/>
              <w:jc w:val="center"/>
              <w:rPr>
                <w:b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3</w:t>
            </w:r>
          </w:p>
        </w:tc>
      </w:tr>
      <w:tr w:rsidR="00826C4B" w:rsidRPr="008356B5" w14:paraId="04A962D1" w14:textId="77777777" w:rsidTr="00826C4B"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DF05CE" w14:textId="77777777" w:rsidR="00826C4B" w:rsidRPr="008356B5" w:rsidRDefault="00826C4B" w:rsidP="00F42685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Grafika ilustracyjna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EEAA0C" w14:textId="77777777" w:rsidR="00826C4B" w:rsidRPr="008356B5" w:rsidRDefault="00826C4B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FE4BBA" w14:textId="77777777" w:rsidR="00826C4B" w:rsidRPr="008356B5" w:rsidRDefault="00826C4B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3ABEF58" w14:textId="77777777" w:rsidR="00826C4B" w:rsidRPr="008356B5" w:rsidRDefault="00826C4B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09D576" w14:textId="77777777" w:rsidR="00826C4B" w:rsidRPr="008356B5" w:rsidRDefault="00826C4B" w:rsidP="00F42685">
            <w:pPr>
              <w:pStyle w:val="Zawartotabeli"/>
              <w:jc w:val="center"/>
              <w:rPr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4F0F8C" w14:textId="77777777" w:rsidR="00826C4B" w:rsidRPr="008356B5" w:rsidRDefault="00826C4B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E14351E" w14:textId="77777777" w:rsidR="00826C4B" w:rsidRPr="008356B5" w:rsidRDefault="00826C4B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78468FC5" w14:textId="77777777" w:rsidR="00826C4B" w:rsidRPr="008356B5" w:rsidRDefault="00826C4B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46066A88" w14:textId="77777777" w:rsidR="00826C4B" w:rsidRPr="008356B5" w:rsidRDefault="00826C4B" w:rsidP="00F42685">
            <w:pPr>
              <w:pStyle w:val="Zawartotabeli"/>
              <w:jc w:val="center"/>
              <w:rPr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31C7E2" w14:textId="77777777" w:rsidR="00826C4B" w:rsidRPr="008356B5" w:rsidRDefault="00826C4B" w:rsidP="00F42685">
            <w:pPr>
              <w:pStyle w:val="Zawartotabeli"/>
              <w:snapToGrid w:val="0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3CE1932" w14:textId="77777777" w:rsidR="00826C4B" w:rsidRPr="008356B5" w:rsidRDefault="00826C4B" w:rsidP="00F42685">
            <w:pPr>
              <w:pStyle w:val="Zawartotabeli"/>
              <w:jc w:val="center"/>
              <w:rPr>
                <w:b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3</w:t>
            </w:r>
          </w:p>
        </w:tc>
      </w:tr>
      <w:tr w:rsidR="00826C4B" w:rsidRPr="008356B5" w14:paraId="2A9B3393" w14:textId="77777777" w:rsidTr="00826C4B">
        <w:tc>
          <w:tcPr>
            <w:tcW w:w="3173" w:type="dxa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</w:tcPr>
          <w:p w14:paraId="24116DF4" w14:textId="77777777" w:rsidR="00826C4B" w:rsidRPr="008356B5" w:rsidRDefault="00826C4B" w:rsidP="00F42685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B3F8EA" w14:textId="1F166852" w:rsidR="00826C4B" w:rsidRPr="008356B5" w:rsidRDefault="00826C4B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55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610997" w14:textId="77777777" w:rsidR="00826C4B" w:rsidRPr="008356B5" w:rsidRDefault="00826C4B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B9C4DD" w14:textId="77777777" w:rsidR="00826C4B" w:rsidRPr="008356B5" w:rsidRDefault="00826C4B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C2386A" w14:textId="39ACC411" w:rsidR="00826C4B" w:rsidRPr="008356B5" w:rsidRDefault="00826C4B" w:rsidP="00F42685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270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FB0429" w14:textId="77777777" w:rsidR="00826C4B" w:rsidRPr="008356B5" w:rsidRDefault="00826C4B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DB87F0" w14:textId="77777777" w:rsidR="00826C4B" w:rsidRPr="008356B5" w:rsidRDefault="00826C4B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49FAE35F" w14:textId="77777777" w:rsidR="00826C4B" w:rsidRPr="008356B5" w:rsidRDefault="00826C4B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38F17D8B" w14:textId="33EA9572" w:rsidR="00826C4B" w:rsidRPr="008356B5" w:rsidRDefault="00826C4B" w:rsidP="00F42685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325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36A02A8" w14:textId="49740503" w:rsidR="00826C4B" w:rsidRPr="008356B5" w:rsidRDefault="00826C4B" w:rsidP="00F42685">
            <w:pPr>
              <w:pStyle w:val="Zawartotabeli"/>
              <w:snapToGrid w:val="0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2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F4B39C" w14:textId="02F132B0" w:rsidR="00826C4B" w:rsidRPr="008356B5" w:rsidRDefault="00826C4B" w:rsidP="00F42685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22</w:t>
            </w:r>
          </w:p>
        </w:tc>
      </w:tr>
    </w:tbl>
    <w:p w14:paraId="7A32414E" w14:textId="77777777" w:rsidR="00826C4B" w:rsidRDefault="00826C4B" w:rsidP="00EB3E4A">
      <w:pPr>
        <w:rPr>
          <w:rFonts w:ascii="Verdana" w:hAnsi="Verdana"/>
          <w:i w:val="0"/>
          <w:iCs w:val="0"/>
          <w:color w:val="000000"/>
        </w:rPr>
      </w:pPr>
    </w:p>
    <w:p w14:paraId="031A8031" w14:textId="58DFB7CA" w:rsidR="00EB3E4A" w:rsidRPr="0097393B" w:rsidRDefault="00EB3E4A" w:rsidP="00EB3E4A">
      <w:pPr>
        <w:rPr>
          <w:rFonts w:ascii="Verdana" w:hAnsi="Verdana"/>
          <w:i w:val="0"/>
          <w:iCs w:val="0"/>
        </w:rPr>
      </w:pPr>
      <w:r w:rsidRPr="008356B5">
        <w:rPr>
          <w:rFonts w:ascii="Verdana" w:hAnsi="Verdana"/>
          <w:i w:val="0"/>
          <w:iCs w:val="0"/>
          <w:color w:val="000000"/>
        </w:rPr>
        <w:t xml:space="preserve">Kursy do </w:t>
      </w:r>
      <w:r w:rsidRPr="0097393B">
        <w:rPr>
          <w:rFonts w:ascii="Verdana" w:hAnsi="Verdana"/>
          <w:i w:val="0"/>
          <w:iCs w:val="0"/>
        </w:rPr>
        <w:t>wyboru</w:t>
      </w:r>
      <w:r w:rsidR="00DB5C00" w:rsidRPr="0097393B">
        <w:rPr>
          <w:rFonts w:ascii="Verdana" w:hAnsi="Verdana"/>
          <w:i w:val="0"/>
          <w:iCs w:val="0"/>
        </w:rPr>
        <w:t xml:space="preserve"> *</w:t>
      </w:r>
    </w:p>
    <w:tbl>
      <w:tblPr>
        <w:tblW w:w="7796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73"/>
        <w:gridCol w:w="454"/>
        <w:gridCol w:w="454"/>
        <w:gridCol w:w="454"/>
        <w:gridCol w:w="454"/>
        <w:gridCol w:w="454"/>
        <w:gridCol w:w="454"/>
        <w:gridCol w:w="340"/>
        <w:gridCol w:w="425"/>
        <w:gridCol w:w="425"/>
        <w:gridCol w:w="709"/>
      </w:tblGrid>
      <w:tr w:rsidR="00622A61" w:rsidRPr="008356B5" w14:paraId="1DFDF793" w14:textId="77777777" w:rsidTr="00622A61">
        <w:trPr>
          <w:cantSplit/>
          <w:trHeight w:hRule="exact" w:val="732"/>
        </w:trPr>
        <w:tc>
          <w:tcPr>
            <w:tcW w:w="317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69B20716" w14:textId="77777777" w:rsidR="00622A61" w:rsidRPr="008356B5" w:rsidRDefault="00622A61" w:rsidP="00F42685">
            <w:pPr>
              <w:spacing w:after="120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  <w:t>nazwa kursu</w:t>
            </w:r>
          </w:p>
        </w:tc>
        <w:tc>
          <w:tcPr>
            <w:tcW w:w="348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6DC6D95D" w14:textId="77777777" w:rsidR="00622A61" w:rsidRPr="008356B5" w:rsidRDefault="00622A61" w:rsidP="00F42685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godziny kontaktowe</w:t>
            </w:r>
          </w:p>
        </w:tc>
        <w:tc>
          <w:tcPr>
            <w:tcW w:w="42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008DC717" w14:textId="77777777" w:rsidR="00622A61" w:rsidRPr="008356B5" w:rsidRDefault="00622A61" w:rsidP="00F42685">
            <w:pPr>
              <w:pStyle w:val="Nagwektabeli"/>
              <w:rPr>
                <w:rFonts w:ascii="Verdana" w:hAnsi="Verdana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E/-</w:t>
            </w:r>
          </w:p>
          <w:p w14:paraId="5A1B6C09" w14:textId="77777777" w:rsidR="00622A61" w:rsidRPr="008356B5" w:rsidRDefault="00622A61" w:rsidP="00F42685">
            <w:pPr>
              <w:pStyle w:val="Nagwektabeli"/>
              <w:rPr>
                <w:rFonts w:ascii="Verdana" w:hAnsi="Verdana"/>
                <w:b w:val="0"/>
                <w:bCs w:val="0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690C7554" w14:textId="77777777" w:rsidR="00622A61" w:rsidRPr="008356B5" w:rsidRDefault="00622A61" w:rsidP="00F42685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punkty ECTS</w:t>
            </w:r>
          </w:p>
        </w:tc>
      </w:tr>
      <w:tr w:rsidR="00622A61" w:rsidRPr="008356B5" w14:paraId="293DC47A" w14:textId="77777777" w:rsidTr="00622A61">
        <w:trPr>
          <w:cantSplit/>
          <w:trHeight w:hRule="exact" w:val="362"/>
        </w:trPr>
        <w:tc>
          <w:tcPr>
            <w:tcW w:w="317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7820913F" w14:textId="77777777" w:rsidR="00622A61" w:rsidRPr="008356B5" w:rsidRDefault="00622A61" w:rsidP="00F42685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14710B36" w14:textId="77777777" w:rsidR="00622A61" w:rsidRPr="008356B5" w:rsidRDefault="00622A61" w:rsidP="00F42685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W</w:t>
            </w:r>
          </w:p>
        </w:tc>
        <w:tc>
          <w:tcPr>
            <w:tcW w:w="227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4FC7CAB1" w14:textId="77777777" w:rsidR="00622A61" w:rsidRPr="008356B5" w:rsidRDefault="00622A61" w:rsidP="00F42685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zajęć w grupach</w:t>
            </w:r>
          </w:p>
        </w:tc>
        <w:tc>
          <w:tcPr>
            <w:tcW w:w="34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FF"/>
            <w:textDirection w:val="tbRl"/>
            <w:vAlign w:val="center"/>
          </w:tcPr>
          <w:p w14:paraId="3EB7CB5B" w14:textId="77777777" w:rsidR="00622A61" w:rsidRPr="008356B5" w:rsidRDefault="00622A61" w:rsidP="00F42685">
            <w:pPr>
              <w:pStyle w:val="Nagwektabeli"/>
              <w:ind w:left="5" w:right="-55"/>
              <w:rPr>
                <w:rFonts w:ascii="Verdana" w:hAnsi="Verdana" w:cs="Comic Sans MS"/>
                <w:b w:val="0"/>
                <w:bCs w:val="0"/>
                <w:sz w:val="14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4"/>
                <w:szCs w:val="16"/>
              </w:rPr>
              <w:t>E-learning</w:t>
            </w:r>
          </w:p>
        </w:tc>
        <w:tc>
          <w:tcPr>
            <w:tcW w:w="425" w:type="dxa"/>
            <w:vMerge w:val="restart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6E6FF"/>
            <w:textDirection w:val="tbRl"/>
            <w:vAlign w:val="center"/>
          </w:tcPr>
          <w:p w14:paraId="2C0140D8" w14:textId="77777777" w:rsidR="00622A61" w:rsidRPr="008356B5" w:rsidRDefault="00622A61" w:rsidP="00F42685">
            <w:pPr>
              <w:pStyle w:val="Nagwektabeli"/>
              <w:ind w:left="5" w:right="-55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razem</w:t>
            </w: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47216FB1" w14:textId="77777777" w:rsidR="00622A61" w:rsidRPr="008356B5" w:rsidRDefault="00622A61" w:rsidP="00F42685">
            <w:pPr>
              <w:pStyle w:val="Nagwektabeli"/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68C6AF3E" w14:textId="77777777" w:rsidR="00622A61" w:rsidRPr="008356B5" w:rsidRDefault="00622A61" w:rsidP="00F42685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</w:tr>
      <w:tr w:rsidR="00622A61" w:rsidRPr="008356B5" w14:paraId="6770E955" w14:textId="77777777" w:rsidTr="00622A61">
        <w:trPr>
          <w:cantSplit/>
          <w:trHeight w:hRule="exact" w:val="573"/>
        </w:trPr>
        <w:tc>
          <w:tcPr>
            <w:tcW w:w="317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492E90C2" w14:textId="77777777" w:rsidR="00622A61" w:rsidRPr="008356B5" w:rsidRDefault="00622A61" w:rsidP="00F42685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1A744BE7" w14:textId="77777777" w:rsidR="00622A61" w:rsidRPr="008356B5" w:rsidRDefault="00622A61" w:rsidP="00F42685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7A90A632" w14:textId="77777777" w:rsidR="00622A61" w:rsidRPr="008356B5" w:rsidRDefault="00622A61" w:rsidP="00F42685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A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1A44BEBB" w14:textId="77777777" w:rsidR="00622A61" w:rsidRPr="008356B5" w:rsidRDefault="00622A61" w:rsidP="00F42685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K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E6E6FF" w:fill="auto"/>
            <w:vAlign w:val="center"/>
          </w:tcPr>
          <w:p w14:paraId="5A55DB6E" w14:textId="77777777" w:rsidR="00622A61" w:rsidRPr="008356B5" w:rsidRDefault="00622A61" w:rsidP="00F42685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L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2AD00073" w14:textId="77777777" w:rsidR="00622A61" w:rsidRPr="008356B5" w:rsidRDefault="00622A61" w:rsidP="00F42685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S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08AE0E6D" w14:textId="77777777" w:rsidR="00622A61" w:rsidRPr="008356B5" w:rsidRDefault="00622A61" w:rsidP="00F42685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P</w:t>
            </w:r>
          </w:p>
        </w:tc>
        <w:tc>
          <w:tcPr>
            <w:tcW w:w="34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FF"/>
            <w:vAlign w:val="center"/>
          </w:tcPr>
          <w:p w14:paraId="186C2C7D" w14:textId="77777777" w:rsidR="00622A61" w:rsidRPr="008356B5" w:rsidRDefault="00622A61" w:rsidP="00F42685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08F3766E" w14:textId="77777777" w:rsidR="00622A61" w:rsidRPr="008356B5" w:rsidRDefault="00622A61" w:rsidP="00F42685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7F130438" w14:textId="77777777" w:rsidR="00622A61" w:rsidRPr="008356B5" w:rsidRDefault="00622A61" w:rsidP="00F42685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1795C345" w14:textId="77777777" w:rsidR="00622A61" w:rsidRPr="008356B5" w:rsidRDefault="00622A61" w:rsidP="00F42685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</w:tr>
      <w:tr w:rsidR="00622A61" w:rsidRPr="008356B5" w14:paraId="045844F0" w14:textId="77777777" w:rsidTr="00622A61">
        <w:trPr>
          <w:trHeight w:val="224"/>
        </w:trPr>
        <w:tc>
          <w:tcPr>
            <w:tcW w:w="3173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2E4946A4" w14:textId="77777777" w:rsidR="00622A61" w:rsidRPr="008356B5" w:rsidRDefault="00622A61" w:rsidP="00F42685">
            <w:pPr>
              <w:pStyle w:val="Zawartotabeli"/>
              <w:spacing w:line="276" w:lineRule="auto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Grafika warsztatowa A (druk wklęsły, druk płaski, druk wypukły, sitodruk)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4C27D07A" w14:textId="77777777" w:rsidR="00622A61" w:rsidRPr="008356B5" w:rsidRDefault="00622A61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2E75BC6D" w14:textId="77777777" w:rsidR="00622A61" w:rsidRPr="008356B5" w:rsidRDefault="00622A61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75CA6ED9" w14:textId="77777777" w:rsidR="00622A61" w:rsidRPr="008356B5" w:rsidRDefault="00622A61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720B5F15" w14:textId="77777777" w:rsidR="00622A61" w:rsidRPr="008356B5" w:rsidRDefault="00622A61" w:rsidP="00F42685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394BAA55" w14:textId="77777777" w:rsidR="00622A61" w:rsidRPr="008356B5" w:rsidRDefault="00622A61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26D2428B" w14:textId="77777777" w:rsidR="00622A61" w:rsidRPr="008356B5" w:rsidRDefault="00622A61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right w:val="single" w:sz="4" w:space="0" w:color="auto"/>
            </w:tcBorders>
          </w:tcPr>
          <w:p w14:paraId="6B4F82CB" w14:textId="77777777" w:rsidR="00622A61" w:rsidRPr="008356B5" w:rsidRDefault="00622A61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right w:val="single" w:sz="2" w:space="0" w:color="000000"/>
            </w:tcBorders>
          </w:tcPr>
          <w:p w14:paraId="64599DB4" w14:textId="77777777" w:rsidR="00622A61" w:rsidRPr="008356B5" w:rsidRDefault="00622A61" w:rsidP="00F42685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5D03FB40" w14:textId="77777777" w:rsidR="00622A61" w:rsidRPr="008356B5" w:rsidRDefault="00622A61" w:rsidP="00F42685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8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8"/>
                <w:szCs w:val="16"/>
              </w:rPr>
              <w:t>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7CCA9F90" w14:textId="77777777" w:rsidR="00622A61" w:rsidRPr="008356B5" w:rsidRDefault="00622A61" w:rsidP="00F42685">
            <w:pPr>
              <w:pStyle w:val="Zawartotabeli"/>
              <w:jc w:val="center"/>
              <w:rPr>
                <w:b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3</w:t>
            </w:r>
          </w:p>
        </w:tc>
      </w:tr>
      <w:tr w:rsidR="00622A61" w:rsidRPr="008356B5" w14:paraId="1C91F5C8" w14:textId="77777777" w:rsidTr="00622A61">
        <w:trPr>
          <w:trHeight w:val="225"/>
        </w:trPr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3160281" w14:textId="0C8B6C74" w:rsidR="00622A61" w:rsidRPr="008356B5" w:rsidRDefault="00622A61" w:rsidP="00F42685">
            <w:pPr>
              <w:pStyle w:val="Zawartotabeli"/>
              <w:snapToGrid w:val="0"/>
              <w:spacing w:line="276" w:lineRule="auto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Język obcy B</w:t>
            </w:r>
            <w:r w:rsidR="00DE2B3B">
              <w:rPr>
                <w:rFonts w:ascii="Verdana" w:hAnsi="Verdana"/>
                <w:i w:val="0"/>
                <w:iCs w:val="0"/>
                <w:sz w:val="16"/>
                <w:szCs w:val="16"/>
              </w:rPr>
              <w:t>2</w:t>
            </w: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 xml:space="preserve"> </w:t>
            </w:r>
            <w:r w:rsidR="00DE2B3B">
              <w:rPr>
                <w:rFonts w:ascii="Verdana" w:hAnsi="Verdana"/>
                <w:i w:val="0"/>
                <w:iCs w:val="0"/>
                <w:sz w:val="16"/>
                <w:szCs w:val="16"/>
              </w:rPr>
              <w:t>- 2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7E6AC8C8" w14:textId="77777777" w:rsidR="00622A61" w:rsidRPr="008356B5" w:rsidRDefault="00622A61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61A58A28" w14:textId="77777777" w:rsidR="00622A61" w:rsidRPr="008356B5" w:rsidRDefault="00622A61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26B207DC" w14:textId="77777777" w:rsidR="00622A61" w:rsidRPr="008356B5" w:rsidRDefault="00622A61" w:rsidP="00F42685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40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16E448E8" w14:textId="77777777" w:rsidR="00622A61" w:rsidRPr="008356B5" w:rsidRDefault="00622A61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4ECDB8C8" w14:textId="77777777" w:rsidR="00622A61" w:rsidRPr="008356B5" w:rsidRDefault="00622A61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4536BBF4" w14:textId="77777777" w:rsidR="00622A61" w:rsidRPr="008356B5" w:rsidRDefault="00622A61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right w:val="single" w:sz="4" w:space="0" w:color="auto"/>
            </w:tcBorders>
          </w:tcPr>
          <w:p w14:paraId="5FD55DAD" w14:textId="77777777" w:rsidR="00622A61" w:rsidRPr="008356B5" w:rsidRDefault="00622A61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right w:val="single" w:sz="2" w:space="0" w:color="000000"/>
            </w:tcBorders>
          </w:tcPr>
          <w:p w14:paraId="17778E1E" w14:textId="77777777" w:rsidR="00622A61" w:rsidRPr="008356B5" w:rsidRDefault="00622A61" w:rsidP="00F42685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40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6093C753" w14:textId="77777777" w:rsidR="00622A61" w:rsidRPr="008356B5" w:rsidRDefault="00622A61" w:rsidP="00F42685">
            <w:pPr>
              <w:pStyle w:val="Zawartotabeli"/>
              <w:jc w:val="center"/>
              <w:rPr>
                <w:i w:val="0"/>
                <w:iCs w:val="0"/>
                <w:sz w:val="18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8"/>
                <w:szCs w:val="16"/>
              </w:rPr>
              <w:t>Z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20529E5C" w14:textId="77777777" w:rsidR="00622A61" w:rsidRPr="008356B5" w:rsidRDefault="00622A61" w:rsidP="00F42685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sz w:val="16"/>
                <w:szCs w:val="16"/>
              </w:rPr>
              <w:t>3</w:t>
            </w:r>
          </w:p>
        </w:tc>
      </w:tr>
      <w:tr w:rsidR="00622A61" w:rsidRPr="008356B5" w14:paraId="3ADD0D0D" w14:textId="77777777" w:rsidTr="00622A61">
        <w:trPr>
          <w:trHeight w:val="225"/>
        </w:trPr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DCDBDE8" w14:textId="77777777" w:rsidR="00622A61" w:rsidRPr="008356B5" w:rsidRDefault="00622A61" w:rsidP="00F42685">
            <w:pPr>
              <w:pStyle w:val="Zawartotabeli"/>
              <w:snapToGrid w:val="0"/>
              <w:spacing w:line="276" w:lineRule="auto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Moduł kultura fizyczna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68FB4D30" w14:textId="77777777" w:rsidR="00622A61" w:rsidRPr="008356B5" w:rsidRDefault="00622A61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0BCD1776" w14:textId="77777777" w:rsidR="00622A61" w:rsidRPr="008356B5" w:rsidRDefault="00622A61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30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5609C85B" w14:textId="77777777" w:rsidR="00622A61" w:rsidRPr="008356B5" w:rsidRDefault="00622A61" w:rsidP="00F42685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505837A1" w14:textId="77777777" w:rsidR="00622A61" w:rsidRPr="008356B5" w:rsidRDefault="00622A61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635AFCE5" w14:textId="77777777" w:rsidR="00622A61" w:rsidRPr="008356B5" w:rsidRDefault="00622A61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34A4BC20" w14:textId="77777777" w:rsidR="00622A61" w:rsidRPr="008356B5" w:rsidRDefault="00622A61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right w:val="single" w:sz="4" w:space="0" w:color="auto"/>
            </w:tcBorders>
          </w:tcPr>
          <w:p w14:paraId="2ED1F6C9" w14:textId="77777777" w:rsidR="00622A61" w:rsidRPr="008356B5" w:rsidRDefault="00622A61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right w:val="single" w:sz="2" w:space="0" w:color="000000"/>
            </w:tcBorders>
          </w:tcPr>
          <w:p w14:paraId="47F54AB8" w14:textId="77777777" w:rsidR="00622A61" w:rsidRPr="008356B5" w:rsidRDefault="00622A61" w:rsidP="00F42685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30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28405C8C" w14:textId="77777777" w:rsidR="00622A61" w:rsidRPr="008356B5" w:rsidRDefault="00622A61" w:rsidP="00F42685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8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8"/>
                <w:szCs w:val="16"/>
              </w:rPr>
              <w:t>Z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482B2952" w14:textId="77777777" w:rsidR="00622A61" w:rsidRPr="008356B5" w:rsidRDefault="00622A61" w:rsidP="00F42685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sz w:val="16"/>
                <w:szCs w:val="16"/>
              </w:rPr>
              <w:t>-</w:t>
            </w:r>
          </w:p>
        </w:tc>
      </w:tr>
      <w:tr w:rsidR="00622A61" w:rsidRPr="008356B5" w14:paraId="7B12D10D" w14:textId="77777777" w:rsidTr="00622A61">
        <w:trPr>
          <w:trHeight w:val="225"/>
        </w:trPr>
        <w:tc>
          <w:tcPr>
            <w:tcW w:w="3173" w:type="dxa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</w:tcPr>
          <w:p w14:paraId="1BA8314A" w14:textId="77777777" w:rsidR="00622A61" w:rsidRPr="008356B5" w:rsidRDefault="00622A61" w:rsidP="00F42685">
            <w:pPr>
              <w:pStyle w:val="Zawartotabeli"/>
              <w:snapToGrid w:val="0"/>
              <w:spacing w:line="276" w:lineRule="auto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1E77A91E" w14:textId="77777777" w:rsidR="00622A61" w:rsidRPr="008356B5" w:rsidRDefault="00622A61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6F9FB771" w14:textId="1BEADEA7" w:rsidR="00622A61" w:rsidRPr="008356B5" w:rsidRDefault="00622A61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>
              <w:rPr>
                <w:rFonts w:ascii="Verdana" w:hAnsi="Verdana"/>
                <w:i w:val="0"/>
                <w:iCs w:val="0"/>
                <w:sz w:val="16"/>
                <w:szCs w:val="16"/>
              </w:rPr>
              <w:t>30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5D4D5832" w14:textId="1C6C7B1F" w:rsidR="00622A61" w:rsidRPr="008356B5" w:rsidRDefault="00622A61" w:rsidP="00F42685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>
              <w:rPr>
                <w:rFonts w:ascii="Verdana" w:hAnsi="Verdana"/>
                <w:i w:val="0"/>
                <w:iCs w:val="0"/>
                <w:sz w:val="16"/>
                <w:szCs w:val="16"/>
              </w:rPr>
              <w:t>40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7B3D5099" w14:textId="08BC0E8F" w:rsidR="00622A61" w:rsidRPr="008356B5" w:rsidRDefault="00622A61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>
              <w:rPr>
                <w:rFonts w:ascii="Verdana" w:hAnsi="Verdana"/>
                <w:i w:val="0"/>
                <w:iCs w:val="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7A4A06FF" w14:textId="77777777" w:rsidR="00622A61" w:rsidRPr="008356B5" w:rsidRDefault="00622A61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04FB69F0" w14:textId="77777777" w:rsidR="00622A61" w:rsidRPr="008356B5" w:rsidRDefault="00622A61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right w:val="single" w:sz="4" w:space="0" w:color="auto"/>
            </w:tcBorders>
          </w:tcPr>
          <w:p w14:paraId="3C1BD50F" w14:textId="77777777" w:rsidR="00622A61" w:rsidRPr="008356B5" w:rsidRDefault="00622A61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right w:val="single" w:sz="2" w:space="0" w:color="000000"/>
            </w:tcBorders>
          </w:tcPr>
          <w:p w14:paraId="12C9751F" w14:textId="31874391" w:rsidR="00622A61" w:rsidRPr="008356B5" w:rsidRDefault="00622A61" w:rsidP="00F42685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>
              <w:rPr>
                <w:rFonts w:ascii="Verdana" w:hAnsi="Verdana"/>
                <w:i w:val="0"/>
                <w:iCs w:val="0"/>
                <w:sz w:val="16"/>
                <w:szCs w:val="16"/>
              </w:rPr>
              <w:t>115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559EE37A" w14:textId="77777777" w:rsidR="00622A61" w:rsidRPr="008356B5" w:rsidRDefault="00622A61" w:rsidP="00F42685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8"/>
                <w:szCs w:val="16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4B89A885" w14:textId="2D37CD52" w:rsidR="00622A61" w:rsidRPr="008356B5" w:rsidRDefault="00622A61" w:rsidP="00F42685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sz w:val="16"/>
                <w:szCs w:val="16"/>
              </w:rPr>
            </w:pPr>
            <w:r>
              <w:rPr>
                <w:rFonts w:ascii="Verdana" w:hAnsi="Verdana"/>
                <w:b/>
                <w:i w:val="0"/>
                <w:iCs w:val="0"/>
                <w:sz w:val="16"/>
                <w:szCs w:val="16"/>
              </w:rPr>
              <w:t>6</w:t>
            </w:r>
          </w:p>
        </w:tc>
      </w:tr>
    </w:tbl>
    <w:p w14:paraId="64808D9F" w14:textId="7FC40131" w:rsidR="007E0E9F" w:rsidRDefault="007E0E9F" w:rsidP="00EB3E4A">
      <w:pPr>
        <w:rPr>
          <w:rFonts w:ascii="Verdana" w:hAnsi="Verdana" w:cs="Comic Sans MS"/>
          <w:i w:val="0"/>
          <w:iCs w:val="0"/>
        </w:rPr>
      </w:pPr>
      <w:r w:rsidRPr="007E0E9F">
        <w:rPr>
          <w:rFonts w:ascii="Verdana" w:hAnsi="Verdana" w:cs="Comic Sans MS"/>
          <w:bCs/>
          <w:i w:val="0"/>
          <w:iCs w:val="0"/>
        </w:rPr>
        <w:t xml:space="preserve">*Zasady wyboru pracowni:                                                                                                         </w:t>
      </w:r>
      <w:r w:rsidRPr="007E0E9F">
        <w:rPr>
          <w:rFonts w:ascii="Verdana" w:hAnsi="Verdana" w:cs="Comic Sans MS"/>
          <w:i w:val="0"/>
        </w:rPr>
        <w:t>Wybór „Grafiki warsztatowej” na II rok studiów, jedna z czterech pracowni do wyboru: wklęsłodruk, litografia, linoryt, sitodruk</w:t>
      </w:r>
    </w:p>
    <w:p w14:paraId="6D717083" w14:textId="77777777" w:rsidR="007E0E9F" w:rsidRDefault="007E0E9F" w:rsidP="00EB3E4A">
      <w:pPr>
        <w:rPr>
          <w:rFonts w:ascii="Verdana" w:hAnsi="Verdana" w:cs="Comic Sans MS"/>
          <w:i w:val="0"/>
          <w:iCs w:val="0"/>
        </w:rPr>
      </w:pPr>
    </w:p>
    <w:p w14:paraId="09DBD6AB" w14:textId="32C5E866" w:rsidR="00EB3E4A" w:rsidRPr="008356B5" w:rsidRDefault="00EB3E4A" w:rsidP="00EB3E4A">
      <w:pPr>
        <w:rPr>
          <w:rFonts w:ascii="Verdana" w:hAnsi="Verdana" w:cs="Comic Sans MS"/>
          <w:i w:val="0"/>
          <w:iCs w:val="0"/>
        </w:rPr>
      </w:pPr>
      <w:r w:rsidRPr="008356B5">
        <w:rPr>
          <w:rFonts w:ascii="Verdana" w:hAnsi="Verdana" w:cs="Comic Sans MS"/>
          <w:i w:val="0"/>
          <w:iCs w:val="0"/>
        </w:rPr>
        <w:t>pozostałe zajęcia – do wyboru</w:t>
      </w:r>
    </w:p>
    <w:tbl>
      <w:tblPr>
        <w:tblpPr w:leftFromText="141" w:rightFromText="141" w:vertAnchor="text" w:horzAnchor="margin" w:tblpX="55" w:tblpY="123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867"/>
        <w:gridCol w:w="850"/>
        <w:gridCol w:w="425"/>
        <w:gridCol w:w="709"/>
      </w:tblGrid>
      <w:tr w:rsidR="008B15D3" w:rsidRPr="008356B5" w14:paraId="514B69D5" w14:textId="77777777">
        <w:tc>
          <w:tcPr>
            <w:tcW w:w="58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5E84BA89" w14:textId="77777777" w:rsidR="008B15D3" w:rsidRPr="008356B5" w:rsidRDefault="008B15D3" w:rsidP="00F42685">
            <w:pPr>
              <w:pStyle w:val="Zawartotabeli"/>
              <w:jc w:val="center"/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  <w:t>rodzaj zajęć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24F4FE07" w14:textId="77777777" w:rsidR="008B15D3" w:rsidRPr="008356B5" w:rsidRDefault="008B15D3" w:rsidP="00F42685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godz.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65C2075E" w14:textId="77777777" w:rsidR="008B15D3" w:rsidRPr="008356B5" w:rsidRDefault="008B15D3" w:rsidP="00F42685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</w:tcPr>
          <w:p w14:paraId="5FA17D29" w14:textId="77777777" w:rsidR="008B15D3" w:rsidRPr="008356B5" w:rsidRDefault="008B15D3" w:rsidP="00F42685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punkty ECTS</w:t>
            </w:r>
          </w:p>
        </w:tc>
      </w:tr>
      <w:tr w:rsidR="008B15D3" w:rsidRPr="008356B5" w14:paraId="0B6A04ED" w14:textId="77777777" w:rsidTr="008B15D3">
        <w:tc>
          <w:tcPr>
            <w:tcW w:w="58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96606B" w14:textId="77777777" w:rsidR="008B15D3" w:rsidRPr="008356B5" w:rsidRDefault="008B15D3" w:rsidP="00F42685">
            <w:pPr>
              <w:pStyle w:val="Zawartotabeli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  <w:t>Warsztaty artystyczne / plener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FDE7F4" w14:textId="77777777" w:rsidR="008B15D3" w:rsidRPr="008356B5" w:rsidRDefault="008B15D3" w:rsidP="00F42685">
            <w:pPr>
              <w:pStyle w:val="Zawartotabeli"/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  <w:t xml:space="preserve">    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B83185" w14:textId="77777777" w:rsidR="008B15D3" w:rsidRPr="008356B5" w:rsidRDefault="008B15D3" w:rsidP="00F42685">
            <w:pPr>
              <w:pStyle w:val="Zawartotabeli"/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  <w:t xml:space="preserve">  Z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505F70" w14:textId="77777777" w:rsidR="008B15D3" w:rsidRPr="00C830EB" w:rsidRDefault="008B15D3" w:rsidP="00F42685">
            <w:pPr>
              <w:pStyle w:val="Zawartotabeli"/>
              <w:jc w:val="center"/>
              <w:rPr>
                <w:rFonts w:cs="Comic Sans MS"/>
                <w:b/>
                <w:bCs/>
                <w:i w:val="0"/>
                <w:iCs w:val="0"/>
                <w:sz w:val="16"/>
                <w:szCs w:val="16"/>
              </w:rPr>
            </w:pPr>
            <w:r w:rsidRPr="00C830EB">
              <w:rPr>
                <w:rFonts w:ascii="Verdana" w:hAnsi="Verdana"/>
                <w:b/>
                <w:bCs/>
                <w:i w:val="0"/>
                <w:iCs w:val="0"/>
                <w:color w:val="000000"/>
                <w:sz w:val="16"/>
                <w:szCs w:val="16"/>
              </w:rPr>
              <w:t>2</w:t>
            </w:r>
          </w:p>
        </w:tc>
      </w:tr>
      <w:tr w:rsidR="008B15D3" w:rsidRPr="008356B5" w14:paraId="0801CE64" w14:textId="77777777" w:rsidTr="008B15D3">
        <w:tc>
          <w:tcPr>
            <w:tcW w:w="5867" w:type="dxa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</w:tcPr>
          <w:p w14:paraId="48E8E7B7" w14:textId="77777777" w:rsidR="008B15D3" w:rsidRPr="008356B5" w:rsidRDefault="008B15D3" w:rsidP="00F42685">
            <w:pPr>
              <w:pStyle w:val="Zawartotabeli"/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0E3BBC" w14:textId="5FFA29EA" w:rsidR="008B15D3" w:rsidRPr="008356B5" w:rsidRDefault="008B15D3" w:rsidP="00F42685">
            <w:pPr>
              <w:pStyle w:val="Zawartotabeli"/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  <w: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16767B" w14:textId="77777777" w:rsidR="008B15D3" w:rsidRPr="008356B5" w:rsidRDefault="008B15D3" w:rsidP="00F42685">
            <w:pPr>
              <w:pStyle w:val="Zawartotabeli"/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CC4F10" w14:textId="485780EF" w:rsidR="008B15D3" w:rsidRPr="00C830EB" w:rsidRDefault="008B15D3" w:rsidP="00F42685">
            <w:pPr>
              <w:pStyle w:val="Zawartotabeli"/>
              <w:jc w:val="center"/>
              <w:rPr>
                <w:rFonts w:ascii="Verdana" w:hAnsi="Verdana"/>
                <w:b/>
                <w:bCs/>
                <w:i w:val="0"/>
                <w:iCs w:val="0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i w:val="0"/>
                <w:iCs w:val="0"/>
                <w:color w:val="000000"/>
                <w:sz w:val="16"/>
                <w:szCs w:val="16"/>
              </w:rPr>
              <w:t>2</w:t>
            </w:r>
          </w:p>
        </w:tc>
      </w:tr>
    </w:tbl>
    <w:p w14:paraId="152B87F7" w14:textId="77777777" w:rsidR="00EB3E4A" w:rsidRPr="008356B5" w:rsidRDefault="00EB3E4A" w:rsidP="00EB3E4A">
      <w:pPr>
        <w:rPr>
          <w:rFonts w:ascii="Verdana" w:hAnsi="Verdana"/>
          <w:i w:val="0"/>
          <w:iCs w:val="0"/>
        </w:rPr>
      </w:pPr>
      <w:r w:rsidRPr="008356B5">
        <w:rPr>
          <w:rFonts w:ascii="Verdana" w:hAnsi="Verdana"/>
          <w:i w:val="0"/>
          <w:iCs w:val="0"/>
        </w:rPr>
        <w:t xml:space="preserve"> </w:t>
      </w:r>
    </w:p>
    <w:p w14:paraId="420BDA43" w14:textId="77777777" w:rsidR="00EB3E4A" w:rsidRPr="008356B5" w:rsidRDefault="00EB3E4A" w:rsidP="00EB3E4A">
      <w:pPr>
        <w:rPr>
          <w:rFonts w:ascii="Verdana" w:hAnsi="Verdana"/>
          <w:i w:val="0"/>
          <w:iCs w:val="0"/>
        </w:rPr>
      </w:pPr>
    </w:p>
    <w:p w14:paraId="5BC10A6A" w14:textId="77777777" w:rsidR="00EB3E4A" w:rsidRPr="008356B5" w:rsidRDefault="00EB3E4A" w:rsidP="00EB3E4A">
      <w:pPr>
        <w:spacing w:after="120"/>
        <w:rPr>
          <w:rFonts w:ascii="Verdana" w:hAnsi="Verdana"/>
          <w:i w:val="0"/>
          <w:iCs w:val="0"/>
        </w:rPr>
      </w:pPr>
      <w:r w:rsidRPr="008356B5">
        <w:rPr>
          <w:rFonts w:ascii="Verdana" w:hAnsi="Verdana"/>
          <w:i w:val="0"/>
          <w:iCs w:val="0"/>
        </w:rPr>
        <w:tab/>
      </w:r>
    </w:p>
    <w:p w14:paraId="17B968B1" w14:textId="77777777" w:rsidR="00EB3E4A" w:rsidRDefault="00EB3E4A" w:rsidP="00EB3E4A">
      <w:pPr>
        <w:spacing w:after="120"/>
        <w:rPr>
          <w:rFonts w:ascii="Verdana" w:hAnsi="Verdana" w:cs="Comic Sans MS"/>
          <w:b/>
          <w:i w:val="0"/>
          <w:iCs w:val="0"/>
          <w:sz w:val="28"/>
          <w:szCs w:val="28"/>
        </w:rPr>
      </w:pPr>
    </w:p>
    <w:p w14:paraId="36A42ECB" w14:textId="77777777" w:rsidR="007E0E9F" w:rsidRDefault="007E0E9F" w:rsidP="00EB3E4A">
      <w:pPr>
        <w:spacing w:after="120"/>
        <w:rPr>
          <w:rFonts w:ascii="Verdana" w:hAnsi="Verdana" w:cs="Comic Sans MS"/>
          <w:b/>
          <w:i w:val="0"/>
          <w:iCs w:val="0"/>
          <w:sz w:val="28"/>
          <w:szCs w:val="28"/>
        </w:rPr>
      </w:pPr>
    </w:p>
    <w:p w14:paraId="64636AAA" w14:textId="77777777" w:rsidR="00EB3E4A" w:rsidRPr="008356B5" w:rsidRDefault="00EB3E4A" w:rsidP="00EB3E4A">
      <w:pPr>
        <w:spacing w:after="120"/>
        <w:rPr>
          <w:rFonts w:ascii="Verdana" w:hAnsi="Verdana"/>
          <w:i w:val="0"/>
          <w:iCs w:val="0"/>
        </w:rPr>
      </w:pPr>
      <w:r w:rsidRPr="008356B5">
        <w:rPr>
          <w:rFonts w:ascii="Verdana" w:hAnsi="Verdana" w:cs="Comic Sans MS"/>
          <w:i w:val="0"/>
          <w:iCs w:val="0"/>
          <w:sz w:val="28"/>
          <w:szCs w:val="28"/>
        </w:rPr>
        <w:t xml:space="preserve">semestr 4  </w:t>
      </w:r>
      <w:r w:rsidRPr="008356B5">
        <w:rPr>
          <w:rFonts w:ascii="Verdana" w:hAnsi="Verdana"/>
          <w:i w:val="0"/>
          <w:iCs w:val="0"/>
        </w:rPr>
        <w:tab/>
      </w:r>
    </w:p>
    <w:p w14:paraId="54FFD752" w14:textId="77777777" w:rsidR="00EB3E4A" w:rsidRPr="008356B5" w:rsidRDefault="00EB3E4A" w:rsidP="00EB3E4A">
      <w:pPr>
        <w:spacing w:after="120"/>
        <w:rPr>
          <w:rFonts w:ascii="Verdana" w:hAnsi="Verdana" w:cs="Comic Sans MS"/>
          <w:i w:val="0"/>
          <w:iCs w:val="0"/>
        </w:rPr>
      </w:pPr>
      <w:r w:rsidRPr="008356B5">
        <w:rPr>
          <w:rFonts w:ascii="Verdana" w:hAnsi="Verdana" w:cs="Comic Sans MS"/>
          <w:i w:val="0"/>
          <w:iCs w:val="0"/>
        </w:rPr>
        <w:t xml:space="preserve">zajęcia dydaktyczne – podstawowe </w:t>
      </w:r>
    </w:p>
    <w:tbl>
      <w:tblPr>
        <w:tblW w:w="7796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73"/>
        <w:gridCol w:w="454"/>
        <w:gridCol w:w="454"/>
        <w:gridCol w:w="454"/>
        <w:gridCol w:w="454"/>
        <w:gridCol w:w="454"/>
        <w:gridCol w:w="454"/>
        <w:gridCol w:w="340"/>
        <w:gridCol w:w="425"/>
        <w:gridCol w:w="425"/>
        <w:gridCol w:w="709"/>
      </w:tblGrid>
      <w:tr w:rsidR="00321E1E" w:rsidRPr="008356B5" w14:paraId="51BF7330" w14:textId="77777777" w:rsidTr="00321E1E">
        <w:trPr>
          <w:cantSplit/>
          <w:trHeight w:hRule="exact" w:val="732"/>
        </w:trPr>
        <w:tc>
          <w:tcPr>
            <w:tcW w:w="317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35DFBA7D" w14:textId="77777777" w:rsidR="00321E1E" w:rsidRPr="008356B5" w:rsidRDefault="00321E1E" w:rsidP="00F42685">
            <w:pPr>
              <w:spacing w:after="120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  <w:t>nazwa kursu</w:t>
            </w:r>
          </w:p>
        </w:tc>
        <w:tc>
          <w:tcPr>
            <w:tcW w:w="348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63022440" w14:textId="77777777" w:rsidR="00321E1E" w:rsidRPr="008356B5" w:rsidRDefault="00321E1E" w:rsidP="00F42685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godziny kontaktowe</w:t>
            </w:r>
          </w:p>
        </w:tc>
        <w:tc>
          <w:tcPr>
            <w:tcW w:w="42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64359918" w14:textId="77777777" w:rsidR="00321E1E" w:rsidRPr="008356B5" w:rsidRDefault="00321E1E" w:rsidP="00F42685">
            <w:pPr>
              <w:pStyle w:val="Nagwektabeli"/>
              <w:rPr>
                <w:rFonts w:ascii="Verdana" w:hAnsi="Verdana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E/-</w:t>
            </w:r>
          </w:p>
          <w:p w14:paraId="773F127F" w14:textId="77777777" w:rsidR="00321E1E" w:rsidRPr="008356B5" w:rsidRDefault="00321E1E" w:rsidP="00F42685">
            <w:pPr>
              <w:pStyle w:val="Nagwektabeli"/>
              <w:rPr>
                <w:rFonts w:ascii="Verdana" w:hAnsi="Verdana"/>
                <w:b w:val="0"/>
                <w:bCs w:val="0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49B577BD" w14:textId="77777777" w:rsidR="00321E1E" w:rsidRPr="008356B5" w:rsidRDefault="00321E1E" w:rsidP="00F42685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punkty ECTS</w:t>
            </w:r>
          </w:p>
        </w:tc>
      </w:tr>
      <w:tr w:rsidR="00321E1E" w:rsidRPr="008356B5" w14:paraId="2A787857" w14:textId="77777777" w:rsidTr="00321E1E">
        <w:trPr>
          <w:cantSplit/>
          <w:trHeight w:hRule="exact" w:val="362"/>
        </w:trPr>
        <w:tc>
          <w:tcPr>
            <w:tcW w:w="317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3FEED751" w14:textId="77777777" w:rsidR="00321E1E" w:rsidRPr="008356B5" w:rsidRDefault="00321E1E" w:rsidP="00F42685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48C720BB" w14:textId="77777777" w:rsidR="00321E1E" w:rsidRPr="008356B5" w:rsidRDefault="00321E1E" w:rsidP="00F42685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W</w:t>
            </w:r>
          </w:p>
        </w:tc>
        <w:tc>
          <w:tcPr>
            <w:tcW w:w="227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1A3F8BC4" w14:textId="77777777" w:rsidR="00321E1E" w:rsidRPr="008356B5" w:rsidRDefault="00321E1E" w:rsidP="00F42685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zajęć w grupach</w:t>
            </w:r>
          </w:p>
        </w:tc>
        <w:tc>
          <w:tcPr>
            <w:tcW w:w="34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FF"/>
            <w:textDirection w:val="tbRl"/>
            <w:vAlign w:val="center"/>
          </w:tcPr>
          <w:p w14:paraId="12E18BEA" w14:textId="77777777" w:rsidR="00321E1E" w:rsidRPr="008356B5" w:rsidRDefault="00321E1E" w:rsidP="00F42685">
            <w:pPr>
              <w:pStyle w:val="Nagwektabeli"/>
              <w:ind w:left="5" w:right="-55"/>
              <w:rPr>
                <w:rFonts w:ascii="Verdana" w:hAnsi="Verdana" w:cs="Comic Sans MS"/>
                <w:b w:val="0"/>
                <w:bCs w:val="0"/>
                <w:sz w:val="14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4"/>
                <w:szCs w:val="16"/>
              </w:rPr>
              <w:t>E-learning</w:t>
            </w:r>
          </w:p>
        </w:tc>
        <w:tc>
          <w:tcPr>
            <w:tcW w:w="425" w:type="dxa"/>
            <w:vMerge w:val="restart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6E6FF"/>
            <w:textDirection w:val="tbRl"/>
            <w:vAlign w:val="center"/>
          </w:tcPr>
          <w:p w14:paraId="71C13BD7" w14:textId="77777777" w:rsidR="00321E1E" w:rsidRPr="008356B5" w:rsidRDefault="00321E1E" w:rsidP="00F42685">
            <w:pPr>
              <w:pStyle w:val="Nagwektabeli"/>
              <w:ind w:left="5" w:right="-55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razem</w:t>
            </w: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1D218AEA" w14:textId="77777777" w:rsidR="00321E1E" w:rsidRPr="008356B5" w:rsidRDefault="00321E1E" w:rsidP="00F42685">
            <w:pPr>
              <w:pStyle w:val="Nagwektabeli"/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2ADAE463" w14:textId="77777777" w:rsidR="00321E1E" w:rsidRPr="008356B5" w:rsidRDefault="00321E1E" w:rsidP="00F42685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</w:tr>
      <w:tr w:rsidR="00321E1E" w:rsidRPr="008356B5" w14:paraId="6FC0E460" w14:textId="77777777" w:rsidTr="00321E1E">
        <w:trPr>
          <w:cantSplit/>
          <w:trHeight w:hRule="exact" w:val="649"/>
        </w:trPr>
        <w:tc>
          <w:tcPr>
            <w:tcW w:w="317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1C5FD659" w14:textId="77777777" w:rsidR="00321E1E" w:rsidRPr="008356B5" w:rsidRDefault="00321E1E" w:rsidP="00F42685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23AECF9A" w14:textId="77777777" w:rsidR="00321E1E" w:rsidRPr="008356B5" w:rsidRDefault="00321E1E" w:rsidP="00F42685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045F146D" w14:textId="77777777" w:rsidR="00321E1E" w:rsidRPr="008356B5" w:rsidRDefault="00321E1E" w:rsidP="00F42685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A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4E9F4608" w14:textId="77777777" w:rsidR="00321E1E" w:rsidRPr="008356B5" w:rsidRDefault="00321E1E" w:rsidP="00F42685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K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E6E6FF" w:fill="auto"/>
            <w:vAlign w:val="center"/>
          </w:tcPr>
          <w:p w14:paraId="4F4E6FBB" w14:textId="77777777" w:rsidR="00321E1E" w:rsidRPr="008356B5" w:rsidRDefault="00321E1E" w:rsidP="00F42685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L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0F213613" w14:textId="77777777" w:rsidR="00321E1E" w:rsidRPr="008356B5" w:rsidRDefault="00321E1E" w:rsidP="00F42685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S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082421EA" w14:textId="77777777" w:rsidR="00321E1E" w:rsidRPr="008356B5" w:rsidRDefault="00321E1E" w:rsidP="00F42685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P</w:t>
            </w:r>
          </w:p>
        </w:tc>
        <w:tc>
          <w:tcPr>
            <w:tcW w:w="34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FF"/>
            <w:vAlign w:val="center"/>
          </w:tcPr>
          <w:p w14:paraId="6D35CB86" w14:textId="77777777" w:rsidR="00321E1E" w:rsidRPr="008356B5" w:rsidRDefault="00321E1E" w:rsidP="00F42685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43CDB264" w14:textId="77777777" w:rsidR="00321E1E" w:rsidRPr="008356B5" w:rsidRDefault="00321E1E" w:rsidP="00F42685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45417095" w14:textId="77777777" w:rsidR="00321E1E" w:rsidRPr="008356B5" w:rsidRDefault="00321E1E" w:rsidP="00F42685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7A88DE31" w14:textId="77777777" w:rsidR="00321E1E" w:rsidRPr="008356B5" w:rsidRDefault="00321E1E" w:rsidP="00F42685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</w:tr>
      <w:tr w:rsidR="00321E1E" w:rsidRPr="008356B5" w14:paraId="110939F9" w14:textId="77777777" w:rsidTr="00321E1E"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59321FF" w14:textId="77777777" w:rsidR="00321E1E" w:rsidRPr="008356B5" w:rsidRDefault="00321E1E" w:rsidP="00F42685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Historia projektowania graficznego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8C1E09" w14:textId="77777777" w:rsidR="00321E1E" w:rsidRPr="008356B5" w:rsidRDefault="00321E1E" w:rsidP="00F42685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15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2691669" w14:textId="77777777" w:rsidR="00321E1E" w:rsidRPr="008356B5" w:rsidRDefault="00321E1E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8D9D80" w14:textId="77777777" w:rsidR="00321E1E" w:rsidRPr="008356B5" w:rsidRDefault="00321E1E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E00BF3" w14:textId="77777777" w:rsidR="00321E1E" w:rsidRPr="008356B5" w:rsidRDefault="00321E1E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371197" w14:textId="77777777" w:rsidR="00321E1E" w:rsidRPr="008356B5" w:rsidRDefault="00321E1E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AA9D0F" w14:textId="77777777" w:rsidR="00321E1E" w:rsidRPr="008356B5" w:rsidRDefault="00321E1E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7C57FBB2" w14:textId="77777777" w:rsidR="00321E1E" w:rsidRPr="008356B5" w:rsidRDefault="00321E1E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565FE528" w14:textId="77777777" w:rsidR="00321E1E" w:rsidRPr="008356B5" w:rsidRDefault="00321E1E" w:rsidP="00F42685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15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E7155C" w14:textId="77777777" w:rsidR="00321E1E" w:rsidRPr="008356B5" w:rsidRDefault="00321E1E" w:rsidP="00F42685">
            <w:pPr>
              <w:pStyle w:val="Zawartotabeli"/>
              <w:snapToGrid w:val="0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 xml:space="preserve">  E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2B3E7E" w14:textId="77777777" w:rsidR="00321E1E" w:rsidRPr="008356B5" w:rsidRDefault="00321E1E" w:rsidP="00F42685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1</w:t>
            </w:r>
          </w:p>
        </w:tc>
      </w:tr>
      <w:tr w:rsidR="00321E1E" w:rsidRPr="008356B5" w14:paraId="14CE8311" w14:textId="77777777" w:rsidTr="00321E1E"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9EC94C" w14:textId="77777777" w:rsidR="00321E1E" w:rsidRPr="008356B5" w:rsidRDefault="00321E1E" w:rsidP="00F42685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Psychologia reklamy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9D36FD" w14:textId="77777777" w:rsidR="00321E1E" w:rsidRPr="008356B5" w:rsidRDefault="00321E1E" w:rsidP="00F42685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10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533B3C" w14:textId="77777777" w:rsidR="00321E1E" w:rsidRPr="008356B5" w:rsidRDefault="00321E1E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1456E6" w14:textId="77777777" w:rsidR="00321E1E" w:rsidRPr="008356B5" w:rsidRDefault="00321E1E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35670D4" w14:textId="77777777" w:rsidR="00321E1E" w:rsidRPr="008356B5" w:rsidRDefault="00321E1E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6331C21" w14:textId="77777777" w:rsidR="00321E1E" w:rsidRPr="008356B5" w:rsidRDefault="00321E1E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CAF0CA" w14:textId="77777777" w:rsidR="00321E1E" w:rsidRPr="008356B5" w:rsidRDefault="00321E1E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31841DD8" w14:textId="77777777" w:rsidR="00321E1E" w:rsidRPr="008356B5" w:rsidRDefault="00321E1E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3479C49B" w14:textId="77777777" w:rsidR="00321E1E" w:rsidRPr="008356B5" w:rsidRDefault="00321E1E" w:rsidP="00F42685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10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E783FAE" w14:textId="77777777" w:rsidR="00321E1E" w:rsidRPr="008356B5" w:rsidRDefault="00321E1E" w:rsidP="00F42685">
            <w:pPr>
              <w:pStyle w:val="Zawartotabeli"/>
              <w:snapToGrid w:val="0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 xml:space="preserve"> Z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62FDA18" w14:textId="77777777" w:rsidR="00321E1E" w:rsidRPr="008356B5" w:rsidRDefault="00321E1E" w:rsidP="00F42685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1</w:t>
            </w:r>
          </w:p>
        </w:tc>
      </w:tr>
      <w:tr w:rsidR="00321E1E" w:rsidRPr="008356B5" w14:paraId="5A157639" w14:textId="77777777" w:rsidTr="00321E1E"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4F6F06" w14:textId="77777777" w:rsidR="00321E1E" w:rsidRPr="008356B5" w:rsidRDefault="00321E1E" w:rsidP="00F42685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Komiks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631FC2" w14:textId="77777777" w:rsidR="00321E1E" w:rsidRPr="008356B5" w:rsidRDefault="00321E1E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C62280" w14:textId="77777777" w:rsidR="00321E1E" w:rsidRPr="008356B5" w:rsidRDefault="00321E1E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267E37" w14:textId="77777777" w:rsidR="00321E1E" w:rsidRPr="008356B5" w:rsidRDefault="00321E1E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C4C53F" w14:textId="77777777" w:rsidR="00321E1E" w:rsidRPr="008356B5" w:rsidRDefault="00321E1E" w:rsidP="00F42685">
            <w:pPr>
              <w:pStyle w:val="Zawartotabeli"/>
              <w:jc w:val="center"/>
              <w:rPr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1CFBD61" w14:textId="77777777" w:rsidR="00321E1E" w:rsidRPr="008356B5" w:rsidRDefault="00321E1E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A1149E" w14:textId="77777777" w:rsidR="00321E1E" w:rsidRPr="008356B5" w:rsidRDefault="00321E1E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43A0DE45" w14:textId="77777777" w:rsidR="00321E1E" w:rsidRPr="008356B5" w:rsidRDefault="00321E1E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0D7BD3FD" w14:textId="77777777" w:rsidR="00321E1E" w:rsidRPr="008356B5" w:rsidRDefault="00321E1E" w:rsidP="00F42685">
            <w:pPr>
              <w:pStyle w:val="Zawartotabeli"/>
              <w:jc w:val="center"/>
              <w:rPr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8038FF" w14:textId="77777777" w:rsidR="00321E1E" w:rsidRPr="008356B5" w:rsidRDefault="00321E1E" w:rsidP="00F42685">
            <w:pPr>
              <w:pStyle w:val="Zawartotabeli"/>
              <w:snapToGrid w:val="0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176F4B" w14:textId="77777777" w:rsidR="00321E1E" w:rsidRPr="008356B5" w:rsidRDefault="00321E1E" w:rsidP="00F42685">
            <w:pPr>
              <w:pStyle w:val="Zawartotabeli"/>
              <w:jc w:val="center"/>
              <w:rPr>
                <w:b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3</w:t>
            </w:r>
          </w:p>
        </w:tc>
      </w:tr>
      <w:tr w:rsidR="00321E1E" w:rsidRPr="008356B5" w14:paraId="0C411ED6" w14:textId="77777777" w:rsidTr="00321E1E"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CF2F84E" w14:textId="77777777" w:rsidR="00321E1E" w:rsidRPr="008356B5" w:rsidRDefault="00321E1E" w:rsidP="00F42685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Rysunek D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2CA8C5" w14:textId="77777777" w:rsidR="00321E1E" w:rsidRPr="008356B5" w:rsidRDefault="00321E1E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535EA3" w14:textId="77777777" w:rsidR="00321E1E" w:rsidRPr="008356B5" w:rsidRDefault="00321E1E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628197" w14:textId="77777777" w:rsidR="00321E1E" w:rsidRPr="008356B5" w:rsidRDefault="00321E1E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122053" w14:textId="77777777" w:rsidR="00321E1E" w:rsidRPr="008356B5" w:rsidRDefault="00321E1E" w:rsidP="00F42685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56ED8E8" w14:textId="77777777" w:rsidR="00321E1E" w:rsidRPr="008356B5" w:rsidRDefault="00321E1E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84246E" w14:textId="77777777" w:rsidR="00321E1E" w:rsidRPr="008356B5" w:rsidRDefault="00321E1E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30767C3C" w14:textId="77777777" w:rsidR="00321E1E" w:rsidRPr="008356B5" w:rsidRDefault="00321E1E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4C88CF54" w14:textId="77777777" w:rsidR="00321E1E" w:rsidRPr="008356B5" w:rsidRDefault="00321E1E" w:rsidP="00F42685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86B8EF" w14:textId="77777777" w:rsidR="00321E1E" w:rsidRPr="008356B5" w:rsidRDefault="00321E1E" w:rsidP="00F42685">
            <w:pPr>
              <w:pStyle w:val="Zawartotabeli"/>
              <w:snapToGrid w:val="0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 xml:space="preserve"> 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671867C" w14:textId="77777777" w:rsidR="00321E1E" w:rsidRPr="008356B5" w:rsidRDefault="00321E1E" w:rsidP="00F42685">
            <w:pPr>
              <w:pStyle w:val="Zawartotabeli"/>
              <w:jc w:val="center"/>
              <w:rPr>
                <w:b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3</w:t>
            </w:r>
          </w:p>
        </w:tc>
      </w:tr>
      <w:tr w:rsidR="00321E1E" w:rsidRPr="008356B5" w14:paraId="411019A0" w14:textId="77777777" w:rsidTr="00321E1E"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6CB9343" w14:textId="77777777" w:rsidR="00321E1E" w:rsidRPr="008356B5" w:rsidRDefault="00321E1E" w:rsidP="00F42685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Fotografia B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DD494E" w14:textId="77777777" w:rsidR="00321E1E" w:rsidRPr="008356B5" w:rsidRDefault="00321E1E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52189D" w14:textId="77777777" w:rsidR="00321E1E" w:rsidRPr="008356B5" w:rsidRDefault="00321E1E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68732BA" w14:textId="77777777" w:rsidR="00321E1E" w:rsidRPr="008356B5" w:rsidRDefault="00321E1E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B1CE6E" w14:textId="77777777" w:rsidR="00321E1E" w:rsidRPr="008356B5" w:rsidRDefault="00321E1E" w:rsidP="00F42685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492907" w14:textId="77777777" w:rsidR="00321E1E" w:rsidRPr="008356B5" w:rsidRDefault="00321E1E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B7CDEF" w14:textId="77777777" w:rsidR="00321E1E" w:rsidRPr="008356B5" w:rsidRDefault="00321E1E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6A63FBE0" w14:textId="77777777" w:rsidR="00321E1E" w:rsidRPr="008356B5" w:rsidRDefault="00321E1E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18C2A71B" w14:textId="77777777" w:rsidR="00321E1E" w:rsidRPr="008356B5" w:rsidRDefault="00321E1E" w:rsidP="00F42685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E916B68" w14:textId="77777777" w:rsidR="00321E1E" w:rsidRPr="008356B5" w:rsidRDefault="00321E1E" w:rsidP="00F42685">
            <w:pPr>
              <w:pStyle w:val="Zawartotabeli"/>
              <w:snapToGrid w:val="0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D26241" w14:textId="77777777" w:rsidR="00321E1E" w:rsidRPr="008356B5" w:rsidRDefault="00321E1E" w:rsidP="00F42685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3</w:t>
            </w:r>
          </w:p>
        </w:tc>
      </w:tr>
      <w:tr w:rsidR="00321E1E" w:rsidRPr="008356B5" w14:paraId="75E241B1" w14:textId="77777777" w:rsidTr="00321E1E"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E227BB9" w14:textId="489FB95D" w:rsidR="00321E1E" w:rsidRPr="008356B5" w:rsidRDefault="00321E1E" w:rsidP="00F42685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Obraz cyfrowy</w:t>
            </w:r>
            <w:r w:rsidR="00DB5C00">
              <w:rPr>
                <w:rFonts w:ascii="Verdana" w:hAnsi="Verdana"/>
                <w:i w:val="0"/>
                <w:iCs w:val="0"/>
                <w:color w:val="FF0000"/>
                <w:sz w:val="16"/>
                <w:szCs w:val="16"/>
              </w:rPr>
              <w:t xml:space="preserve"> 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BF13262" w14:textId="77777777" w:rsidR="00321E1E" w:rsidRPr="008356B5" w:rsidRDefault="00321E1E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26D30F" w14:textId="77777777" w:rsidR="00321E1E" w:rsidRPr="008356B5" w:rsidRDefault="00321E1E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7BD126" w14:textId="77777777" w:rsidR="00321E1E" w:rsidRPr="008356B5" w:rsidRDefault="00321E1E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136B74" w14:textId="77777777" w:rsidR="00321E1E" w:rsidRPr="008356B5" w:rsidRDefault="00321E1E" w:rsidP="00F42685">
            <w:pPr>
              <w:pStyle w:val="Zawartotabeli"/>
              <w:jc w:val="center"/>
              <w:rPr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0E3A60" w14:textId="77777777" w:rsidR="00321E1E" w:rsidRPr="008356B5" w:rsidRDefault="00321E1E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E24AD0" w14:textId="77777777" w:rsidR="00321E1E" w:rsidRPr="008356B5" w:rsidRDefault="00321E1E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105D1AE1" w14:textId="77777777" w:rsidR="00321E1E" w:rsidRPr="008356B5" w:rsidRDefault="00321E1E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5EDCF364" w14:textId="77777777" w:rsidR="00321E1E" w:rsidRPr="008356B5" w:rsidRDefault="00321E1E" w:rsidP="00F42685">
            <w:pPr>
              <w:pStyle w:val="Zawartotabeli"/>
              <w:jc w:val="center"/>
              <w:rPr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72325F" w14:textId="77777777" w:rsidR="00321E1E" w:rsidRPr="008356B5" w:rsidRDefault="00321E1E" w:rsidP="00F42685">
            <w:pPr>
              <w:pStyle w:val="Zawartotabeli"/>
              <w:snapToGrid w:val="0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0347B3" w14:textId="77777777" w:rsidR="00321E1E" w:rsidRPr="008356B5" w:rsidRDefault="00321E1E" w:rsidP="00F42685">
            <w:pPr>
              <w:pStyle w:val="Zawartotabeli"/>
              <w:jc w:val="center"/>
              <w:rPr>
                <w:b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3</w:t>
            </w:r>
          </w:p>
        </w:tc>
      </w:tr>
      <w:tr w:rsidR="00321E1E" w:rsidRPr="008356B5" w14:paraId="14FD9E96" w14:textId="77777777" w:rsidTr="00321E1E"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E88CD7" w14:textId="77777777" w:rsidR="00321E1E" w:rsidRPr="008356B5" w:rsidRDefault="00321E1E" w:rsidP="00F42685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Projektowanie graficzne B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700C4A" w14:textId="77777777" w:rsidR="00321E1E" w:rsidRPr="008356B5" w:rsidRDefault="00321E1E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3945A36" w14:textId="77777777" w:rsidR="00321E1E" w:rsidRPr="008356B5" w:rsidRDefault="00321E1E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D558FAD" w14:textId="77777777" w:rsidR="00321E1E" w:rsidRPr="008356B5" w:rsidRDefault="00321E1E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675B351" w14:textId="77777777" w:rsidR="00321E1E" w:rsidRPr="008356B5" w:rsidRDefault="00321E1E" w:rsidP="00F42685">
            <w:pPr>
              <w:pStyle w:val="Zawartotabeli"/>
              <w:jc w:val="center"/>
              <w:rPr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C6D119B" w14:textId="77777777" w:rsidR="00321E1E" w:rsidRPr="008356B5" w:rsidRDefault="00321E1E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491F5A" w14:textId="77777777" w:rsidR="00321E1E" w:rsidRPr="008356B5" w:rsidRDefault="00321E1E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6344BACD" w14:textId="77777777" w:rsidR="00321E1E" w:rsidRPr="008356B5" w:rsidRDefault="00321E1E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5EBF3518" w14:textId="77777777" w:rsidR="00321E1E" w:rsidRPr="008356B5" w:rsidRDefault="00321E1E" w:rsidP="00F42685">
            <w:pPr>
              <w:pStyle w:val="Zawartotabeli"/>
              <w:jc w:val="center"/>
              <w:rPr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64C5C3" w14:textId="77777777" w:rsidR="00321E1E" w:rsidRPr="008356B5" w:rsidRDefault="00321E1E" w:rsidP="00F42685">
            <w:pPr>
              <w:pStyle w:val="Zawartotabeli"/>
              <w:snapToGrid w:val="0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 xml:space="preserve"> 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03C731" w14:textId="77777777" w:rsidR="00321E1E" w:rsidRPr="008356B5" w:rsidRDefault="00321E1E" w:rsidP="00F42685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3</w:t>
            </w:r>
          </w:p>
        </w:tc>
      </w:tr>
      <w:tr w:rsidR="00321E1E" w:rsidRPr="008356B5" w14:paraId="575278A9" w14:textId="77777777" w:rsidTr="00321E1E"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D5DE1C" w14:textId="77777777" w:rsidR="00321E1E" w:rsidRPr="008356B5" w:rsidRDefault="00321E1E" w:rsidP="00F42685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Podstawy animacji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B6B6A9" w14:textId="77777777" w:rsidR="00321E1E" w:rsidRPr="008356B5" w:rsidRDefault="00321E1E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18A26BE" w14:textId="77777777" w:rsidR="00321E1E" w:rsidRPr="008356B5" w:rsidRDefault="00321E1E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FD2D73" w14:textId="77777777" w:rsidR="00321E1E" w:rsidRPr="008356B5" w:rsidRDefault="00321E1E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C57A3A" w14:textId="77777777" w:rsidR="00321E1E" w:rsidRPr="008356B5" w:rsidRDefault="00321E1E" w:rsidP="00F42685">
            <w:pPr>
              <w:pStyle w:val="Zawartotabeli"/>
              <w:jc w:val="center"/>
              <w:rPr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EF012D" w14:textId="77777777" w:rsidR="00321E1E" w:rsidRPr="008356B5" w:rsidRDefault="00321E1E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0CE9CC" w14:textId="77777777" w:rsidR="00321E1E" w:rsidRPr="008356B5" w:rsidRDefault="00321E1E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1A7217C5" w14:textId="77777777" w:rsidR="00321E1E" w:rsidRPr="008356B5" w:rsidRDefault="00321E1E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2606A02F" w14:textId="77777777" w:rsidR="00321E1E" w:rsidRPr="008356B5" w:rsidRDefault="00321E1E" w:rsidP="00F42685">
            <w:pPr>
              <w:pStyle w:val="Zawartotabeli"/>
              <w:jc w:val="center"/>
              <w:rPr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3BE6B7" w14:textId="77777777" w:rsidR="00321E1E" w:rsidRPr="008356B5" w:rsidRDefault="00321E1E" w:rsidP="00F42685">
            <w:pPr>
              <w:pStyle w:val="Zawartotabeli"/>
              <w:snapToGrid w:val="0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 xml:space="preserve"> 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0EEACD" w14:textId="77777777" w:rsidR="00321E1E" w:rsidRPr="008356B5" w:rsidRDefault="00321E1E" w:rsidP="00F42685">
            <w:pPr>
              <w:pStyle w:val="Zawartotabeli"/>
              <w:jc w:val="center"/>
              <w:rPr>
                <w:b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3</w:t>
            </w:r>
          </w:p>
        </w:tc>
      </w:tr>
      <w:tr w:rsidR="00321E1E" w:rsidRPr="008356B5" w14:paraId="1BB83887" w14:textId="77777777" w:rsidTr="00321E1E"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5B7BAC" w14:textId="77777777" w:rsidR="00321E1E" w:rsidRPr="008356B5" w:rsidRDefault="00321E1E" w:rsidP="00F42685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Metodologia teorii sztuki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DA42ECE" w14:textId="77777777" w:rsidR="00321E1E" w:rsidRPr="008356B5" w:rsidRDefault="00321E1E" w:rsidP="00F42685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15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EA46CF4" w14:textId="77777777" w:rsidR="00321E1E" w:rsidRPr="008356B5" w:rsidRDefault="00321E1E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F4977E" w14:textId="77777777" w:rsidR="00321E1E" w:rsidRPr="008356B5" w:rsidRDefault="00321E1E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64A838" w14:textId="77777777" w:rsidR="00321E1E" w:rsidRPr="008356B5" w:rsidRDefault="00321E1E" w:rsidP="00F42685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E965877" w14:textId="77777777" w:rsidR="00321E1E" w:rsidRPr="008356B5" w:rsidRDefault="00321E1E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CCAB31" w14:textId="77777777" w:rsidR="00321E1E" w:rsidRPr="008356B5" w:rsidRDefault="00321E1E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4ED04819" w14:textId="77777777" w:rsidR="00321E1E" w:rsidRPr="008356B5" w:rsidRDefault="00321E1E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276AC3FF" w14:textId="77777777" w:rsidR="00321E1E" w:rsidRPr="008356B5" w:rsidRDefault="00321E1E" w:rsidP="00F42685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15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5EDCA1B" w14:textId="690BC88D" w:rsidR="00321E1E" w:rsidRPr="008356B5" w:rsidRDefault="00321E1E" w:rsidP="00F42685">
            <w:pPr>
              <w:pStyle w:val="Zawartotabeli"/>
              <w:snapToGrid w:val="0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 xml:space="preserve"> Z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E6F37B0" w14:textId="77777777" w:rsidR="00321E1E" w:rsidRPr="008356B5" w:rsidRDefault="00321E1E" w:rsidP="00F42685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1</w:t>
            </w:r>
          </w:p>
        </w:tc>
      </w:tr>
      <w:tr w:rsidR="00321E1E" w:rsidRPr="008356B5" w14:paraId="53713893" w14:textId="77777777" w:rsidTr="00321E1E">
        <w:tc>
          <w:tcPr>
            <w:tcW w:w="3173" w:type="dxa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</w:tcPr>
          <w:p w14:paraId="7E7B5ECD" w14:textId="77777777" w:rsidR="00321E1E" w:rsidRPr="008356B5" w:rsidRDefault="00321E1E" w:rsidP="00F42685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F0D72E" w14:textId="39944A1A" w:rsidR="00321E1E" w:rsidRPr="008356B5" w:rsidRDefault="00321E1E" w:rsidP="00F42685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40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7BF186" w14:textId="77777777" w:rsidR="00321E1E" w:rsidRPr="008356B5" w:rsidRDefault="00321E1E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ED9E82" w14:textId="77777777" w:rsidR="00321E1E" w:rsidRPr="008356B5" w:rsidRDefault="00321E1E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E6D2BF" w14:textId="08EB941A" w:rsidR="00321E1E" w:rsidRPr="008356B5" w:rsidRDefault="00321E1E" w:rsidP="00F42685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270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2FA3FC" w14:textId="77777777" w:rsidR="00321E1E" w:rsidRPr="008356B5" w:rsidRDefault="00321E1E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B2AFAC" w14:textId="77777777" w:rsidR="00321E1E" w:rsidRPr="008356B5" w:rsidRDefault="00321E1E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540A2B01" w14:textId="77777777" w:rsidR="00321E1E" w:rsidRPr="008356B5" w:rsidRDefault="00321E1E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2520B72E" w14:textId="509D55F4" w:rsidR="00321E1E" w:rsidRPr="008356B5" w:rsidRDefault="00321E1E" w:rsidP="00F42685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310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20362D" w14:textId="3EF7476F" w:rsidR="00321E1E" w:rsidRDefault="00321E1E" w:rsidP="00F42685">
            <w:pPr>
              <w:pStyle w:val="Zawartotabeli"/>
              <w:snapToGrid w:val="0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5CB4DB7" w14:textId="2F7C4657" w:rsidR="00321E1E" w:rsidRPr="008356B5" w:rsidRDefault="00321E1E" w:rsidP="00F42685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21</w:t>
            </w:r>
          </w:p>
        </w:tc>
      </w:tr>
    </w:tbl>
    <w:p w14:paraId="3BBE13FA" w14:textId="77777777" w:rsidR="00DB5C00" w:rsidRDefault="00DB5C00" w:rsidP="00485958">
      <w:pPr>
        <w:rPr>
          <w:rFonts w:ascii="Verdana" w:hAnsi="Verdana"/>
          <w:i w:val="0"/>
          <w:iCs w:val="0"/>
        </w:rPr>
      </w:pPr>
    </w:p>
    <w:p w14:paraId="2B5B7BBE" w14:textId="6E689CD2" w:rsidR="00EB3E4A" w:rsidRPr="00487502" w:rsidRDefault="00EB3E4A" w:rsidP="00485958">
      <w:pPr>
        <w:rPr>
          <w:rFonts w:ascii="Verdana" w:hAnsi="Verdana"/>
          <w:i w:val="0"/>
          <w:iCs w:val="0"/>
        </w:rPr>
      </w:pPr>
      <w:r w:rsidRPr="00487502">
        <w:rPr>
          <w:rFonts w:ascii="Verdana" w:hAnsi="Verdana"/>
          <w:i w:val="0"/>
          <w:iCs w:val="0"/>
        </w:rPr>
        <w:t>Kursy do wyboru</w:t>
      </w:r>
      <w:r w:rsidR="00DB5C00">
        <w:rPr>
          <w:rFonts w:ascii="Verdana" w:hAnsi="Verdana"/>
          <w:i w:val="0"/>
          <w:iCs w:val="0"/>
        </w:rPr>
        <w:t xml:space="preserve"> </w:t>
      </w:r>
      <w:r w:rsidR="007E0E9F">
        <w:rPr>
          <w:rFonts w:ascii="Verdana" w:hAnsi="Verdana"/>
          <w:i w:val="0"/>
          <w:iCs w:val="0"/>
        </w:rPr>
        <w:t>*</w:t>
      </w:r>
    </w:p>
    <w:p w14:paraId="6FA6EF47" w14:textId="77777777" w:rsidR="00EB3E4A" w:rsidRPr="00487502" w:rsidRDefault="00EB3E4A" w:rsidP="00EB3E4A">
      <w:pPr>
        <w:pStyle w:val="Lista"/>
        <w:spacing w:after="0"/>
        <w:rPr>
          <w:rFonts w:ascii="Verdana" w:hAnsi="Verdana"/>
          <w:i w:val="0"/>
          <w:iCs w:val="0"/>
        </w:rPr>
      </w:pPr>
    </w:p>
    <w:tbl>
      <w:tblPr>
        <w:tblW w:w="7796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73"/>
        <w:gridCol w:w="454"/>
        <w:gridCol w:w="454"/>
        <w:gridCol w:w="454"/>
        <w:gridCol w:w="454"/>
        <w:gridCol w:w="454"/>
        <w:gridCol w:w="454"/>
        <w:gridCol w:w="340"/>
        <w:gridCol w:w="425"/>
        <w:gridCol w:w="425"/>
        <w:gridCol w:w="709"/>
      </w:tblGrid>
      <w:tr w:rsidR="00536728" w:rsidRPr="008356B5" w14:paraId="3FF45FCA" w14:textId="77777777" w:rsidTr="00536728">
        <w:trPr>
          <w:cantSplit/>
          <w:trHeight w:hRule="exact" w:val="732"/>
        </w:trPr>
        <w:tc>
          <w:tcPr>
            <w:tcW w:w="317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2D0197A9" w14:textId="77777777" w:rsidR="00536728" w:rsidRPr="008356B5" w:rsidRDefault="00536728" w:rsidP="00F42685">
            <w:pPr>
              <w:spacing w:after="120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  <w:t>nazwa kursu</w:t>
            </w:r>
          </w:p>
        </w:tc>
        <w:tc>
          <w:tcPr>
            <w:tcW w:w="348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3123FA73" w14:textId="77777777" w:rsidR="00536728" w:rsidRPr="008356B5" w:rsidRDefault="00536728" w:rsidP="00F42685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godziny kontaktowe</w:t>
            </w:r>
          </w:p>
        </w:tc>
        <w:tc>
          <w:tcPr>
            <w:tcW w:w="42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4C4BCF44" w14:textId="77777777" w:rsidR="00536728" w:rsidRPr="008356B5" w:rsidRDefault="00536728" w:rsidP="00F42685">
            <w:pPr>
              <w:pStyle w:val="Nagwektabeli"/>
              <w:rPr>
                <w:rFonts w:ascii="Verdana" w:hAnsi="Verdana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E/-</w:t>
            </w:r>
          </w:p>
          <w:p w14:paraId="135B341B" w14:textId="77777777" w:rsidR="00536728" w:rsidRPr="008356B5" w:rsidRDefault="00536728" w:rsidP="00F42685">
            <w:pPr>
              <w:pStyle w:val="Nagwektabeli"/>
              <w:rPr>
                <w:rFonts w:ascii="Verdana" w:hAnsi="Verdana"/>
                <w:b w:val="0"/>
                <w:bCs w:val="0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2CEA9F77" w14:textId="77777777" w:rsidR="00536728" w:rsidRPr="008356B5" w:rsidRDefault="00536728" w:rsidP="00F42685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punkty ECTS</w:t>
            </w:r>
          </w:p>
        </w:tc>
      </w:tr>
      <w:tr w:rsidR="00536728" w:rsidRPr="008356B5" w14:paraId="54FBD377" w14:textId="77777777" w:rsidTr="00536728">
        <w:trPr>
          <w:cantSplit/>
          <w:trHeight w:hRule="exact" w:val="362"/>
        </w:trPr>
        <w:tc>
          <w:tcPr>
            <w:tcW w:w="317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5F4A79AF" w14:textId="77777777" w:rsidR="00536728" w:rsidRPr="008356B5" w:rsidRDefault="00536728" w:rsidP="00F42685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472B147A" w14:textId="77777777" w:rsidR="00536728" w:rsidRPr="008356B5" w:rsidRDefault="00536728" w:rsidP="00F42685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W</w:t>
            </w:r>
          </w:p>
        </w:tc>
        <w:tc>
          <w:tcPr>
            <w:tcW w:w="227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5ABD675B" w14:textId="77777777" w:rsidR="00536728" w:rsidRPr="008356B5" w:rsidRDefault="00536728" w:rsidP="00F42685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zajęć w grupach</w:t>
            </w:r>
          </w:p>
        </w:tc>
        <w:tc>
          <w:tcPr>
            <w:tcW w:w="34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FF"/>
            <w:textDirection w:val="tbRl"/>
            <w:vAlign w:val="center"/>
          </w:tcPr>
          <w:p w14:paraId="2F330280" w14:textId="77777777" w:rsidR="00536728" w:rsidRPr="008356B5" w:rsidRDefault="00536728" w:rsidP="00F42685">
            <w:pPr>
              <w:pStyle w:val="Nagwektabeli"/>
              <w:ind w:left="5" w:right="-55"/>
              <w:rPr>
                <w:rFonts w:ascii="Verdana" w:hAnsi="Verdana" w:cs="Comic Sans MS"/>
                <w:b w:val="0"/>
                <w:bCs w:val="0"/>
                <w:sz w:val="14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4"/>
                <w:szCs w:val="16"/>
              </w:rPr>
              <w:t>E-learning</w:t>
            </w:r>
          </w:p>
        </w:tc>
        <w:tc>
          <w:tcPr>
            <w:tcW w:w="425" w:type="dxa"/>
            <w:vMerge w:val="restart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6E6FF"/>
            <w:textDirection w:val="tbRl"/>
            <w:vAlign w:val="center"/>
          </w:tcPr>
          <w:p w14:paraId="52F3A651" w14:textId="77777777" w:rsidR="00536728" w:rsidRPr="008356B5" w:rsidRDefault="00536728" w:rsidP="00F42685">
            <w:pPr>
              <w:pStyle w:val="Nagwektabeli"/>
              <w:ind w:left="5" w:right="-55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razem</w:t>
            </w: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684045A5" w14:textId="77777777" w:rsidR="00536728" w:rsidRPr="008356B5" w:rsidRDefault="00536728" w:rsidP="00F42685">
            <w:pPr>
              <w:pStyle w:val="Nagwektabeli"/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04BCAB14" w14:textId="77777777" w:rsidR="00536728" w:rsidRPr="008356B5" w:rsidRDefault="00536728" w:rsidP="00F42685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</w:tr>
      <w:tr w:rsidR="00536728" w:rsidRPr="008356B5" w14:paraId="597EB22A" w14:textId="77777777" w:rsidTr="00536728">
        <w:trPr>
          <w:cantSplit/>
          <w:trHeight w:hRule="exact" w:val="573"/>
        </w:trPr>
        <w:tc>
          <w:tcPr>
            <w:tcW w:w="317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147B048B" w14:textId="77777777" w:rsidR="00536728" w:rsidRPr="008356B5" w:rsidRDefault="00536728" w:rsidP="00F42685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4E69F8F9" w14:textId="77777777" w:rsidR="00536728" w:rsidRPr="008356B5" w:rsidRDefault="00536728" w:rsidP="00F42685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5281564D" w14:textId="77777777" w:rsidR="00536728" w:rsidRPr="008356B5" w:rsidRDefault="00536728" w:rsidP="00F42685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A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46D8ACC0" w14:textId="77777777" w:rsidR="00536728" w:rsidRPr="008356B5" w:rsidRDefault="00536728" w:rsidP="00F42685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K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E6E6FF" w:fill="auto"/>
            <w:vAlign w:val="center"/>
          </w:tcPr>
          <w:p w14:paraId="0168275B" w14:textId="77777777" w:rsidR="00536728" w:rsidRPr="008356B5" w:rsidRDefault="00536728" w:rsidP="00F42685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L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13BA8D3A" w14:textId="77777777" w:rsidR="00536728" w:rsidRPr="008356B5" w:rsidRDefault="00536728" w:rsidP="00F42685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S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76C8A244" w14:textId="77777777" w:rsidR="00536728" w:rsidRPr="008356B5" w:rsidRDefault="00536728" w:rsidP="00F42685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P</w:t>
            </w:r>
          </w:p>
        </w:tc>
        <w:tc>
          <w:tcPr>
            <w:tcW w:w="34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FF"/>
            <w:vAlign w:val="center"/>
          </w:tcPr>
          <w:p w14:paraId="0A05F8E4" w14:textId="77777777" w:rsidR="00536728" w:rsidRPr="008356B5" w:rsidRDefault="00536728" w:rsidP="00F42685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2229E72C" w14:textId="77777777" w:rsidR="00536728" w:rsidRPr="008356B5" w:rsidRDefault="00536728" w:rsidP="00F42685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3C963A22" w14:textId="77777777" w:rsidR="00536728" w:rsidRPr="008356B5" w:rsidRDefault="00536728" w:rsidP="00F42685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6A40F833" w14:textId="77777777" w:rsidR="00536728" w:rsidRPr="008356B5" w:rsidRDefault="00536728" w:rsidP="00F42685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</w:tr>
      <w:tr w:rsidR="00536728" w:rsidRPr="008356B5" w14:paraId="4759C16C" w14:textId="77777777" w:rsidTr="00536728">
        <w:trPr>
          <w:trHeight w:val="224"/>
        </w:trPr>
        <w:tc>
          <w:tcPr>
            <w:tcW w:w="3173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6569781D" w14:textId="77777777" w:rsidR="00536728" w:rsidRPr="008356B5" w:rsidRDefault="00536728" w:rsidP="00F42685">
            <w:pPr>
              <w:pStyle w:val="Zawartotabeli"/>
              <w:spacing w:line="276" w:lineRule="auto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Grafika warsztatowa B (druk wklęsły, druk płaski, druk wypukły, sitodruk)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1A31D6AA" w14:textId="77777777" w:rsidR="00536728" w:rsidRPr="008356B5" w:rsidRDefault="00536728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05050157" w14:textId="77777777" w:rsidR="00536728" w:rsidRPr="008356B5" w:rsidRDefault="00536728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2C112852" w14:textId="77777777" w:rsidR="00536728" w:rsidRPr="008356B5" w:rsidRDefault="00536728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294490BB" w14:textId="77777777" w:rsidR="00536728" w:rsidRPr="008356B5" w:rsidRDefault="00536728" w:rsidP="00F42685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46711F97" w14:textId="77777777" w:rsidR="00536728" w:rsidRPr="008356B5" w:rsidRDefault="00536728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7CD5AC88" w14:textId="77777777" w:rsidR="00536728" w:rsidRPr="008356B5" w:rsidRDefault="00536728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right w:val="single" w:sz="4" w:space="0" w:color="auto"/>
            </w:tcBorders>
          </w:tcPr>
          <w:p w14:paraId="2C48E4F4" w14:textId="77777777" w:rsidR="00536728" w:rsidRPr="008356B5" w:rsidRDefault="00536728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right w:val="single" w:sz="2" w:space="0" w:color="000000"/>
            </w:tcBorders>
          </w:tcPr>
          <w:p w14:paraId="03842EC0" w14:textId="77777777" w:rsidR="00536728" w:rsidRPr="008356B5" w:rsidRDefault="00536728" w:rsidP="00F42685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01022185" w14:textId="77777777" w:rsidR="00536728" w:rsidRPr="008356B5" w:rsidRDefault="00536728" w:rsidP="00F42685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49CC8D69" w14:textId="77777777" w:rsidR="00536728" w:rsidRPr="008356B5" w:rsidRDefault="00536728" w:rsidP="00F42685">
            <w:pPr>
              <w:pStyle w:val="Zawartotabeli"/>
              <w:jc w:val="center"/>
              <w:rPr>
                <w:b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5</w:t>
            </w:r>
          </w:p>
        </w:tc>
      </w:tr>
      <w:tr w:rsidR="00536728" w:rsidRPr="008356B5" w14:paraId="02D770D3" w14:textId="77777777" w:rsidTr="00536728">
        <w:trPr>
          <w:trHeight w:val="195"/>
        </w:trPr>
        <w:tc>
          <w:tcPr>
            <w:tcW w:w="3173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0D1B0ABD" w14:textId="6012513B" w:rsidR="00536728" w:rsidRPr="008356B5" w:rsidRDefault="00536728" w:rsidP="00F42685">
            <w:pPr>
              <w:pStyle w:val="Zawartotabeli"/>
              <w:snapToGrid w:val="0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 xml:space="preserve">Język obcy </w:t>
            </w:r>
            <w:r w:rsidR="00DE2B3B">
              <w:rPr>
                <w:rFonts w:ascii="Verdana" w:hAnsi="Verdana"/>
                <w:i w:val="0"/>
                <w:iCs w:val="0"/>
                <w:sz w:val="16"/>
                <w:szCs w:val="16"/>
              </w:rPr>
              <w:t>B2 - 3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6177BB17" w14:textId="77777777" w:rsidR="00536728" w:rsidRPr="008356B5" w:rsidRDefault="00536728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495157AB" w14:textId="77777777" w:rsidR="00536728" w:rsidRPr="008356B5" w:rsidRDefault="00536728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509D0DB1" w14:textId="77777777" w:rsidR="00536728" w:rsidRPr="008356B5" w:rsidRDefault="00536728" w:rsidP="00F42685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30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34231F96" w14:textId="77777777" w:rsidR="00536728" w:rsidRPr="008356B5" w:rsidRDefault="00536728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427F80A1" w14:textId="77777777" w:rsidR="00536728" w:rsidRPr="008356B5" w:rsidRDefault="00536728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307670BD" w14:textId="77777777" w:rsidR="00536728" w:rsidRPr="008356B5" w:rsidRDefault="00536728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right w:val="single" w:sz="4" w:space="0" w:color="auto"/>
            </w:tcBorders>
          </w:tcPr>
          <w:p w14:paraId="4ACFCABE" w14:textId="77777777" w:rsidR="00536728" w:rsidRPr="008356B5" w:rsidRDefault="00536728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right w:val="single" w:sz="2" w:space="0" w:color="000000"/>
            </w:tcBorders>
          </w:tcPr>
          <w:p w14:paraId="20A1AAD3" w14:textId="77777777" w:rsidR="00536728" w:rsidRPr="008356B5" w:rsidRDefault="00536728" w:rsidP="00F42685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30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75232549" w14:textId="77777777" w:rsidR="00536728" w:rsidRPr="008356B5" w:rsidRDefault="00536728" w:rsidP="00F42685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E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605A4A0B" w14:textId="77777777" w:rsidR="00536728" w:rsidRPr="008356B5" w:rsidRDefault="00536728" w:rsidP="00F42685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sz w:val="16"/>
                <w:szCs w:val="16"/>
              </w:rPr>
              <w:t>4</w:t>
            </w:r>
          </w:p>
        </w:tc>
      </w:tr>
      <w:tr w:rsidR="00536728" w:rsidRPr="008356B5" w14:paraId="657858AB" w14:textId="77777777" w:rsidTr="00536728">
        <w:trPr>
          <w:trHeight w:val="195"/>
        </w:trPr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D81608" w14:textId="77777777" w:rsidR="00536728" w:rsidRPr="008356B5" w:rsidRDefault="00536728" w:rsidP="00F42685">
            <w:pPr>
              <w:pStyle w:val="Zawartotabeli"/>
              <w:snapToGrid w:val="0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Moduł kultura fizyczna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67D21456" w14:textId="77777777" w:rsidR="00536728" w:rsidRPr="008356B5" w:rsidRDefault="00536728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01630282" w14:textId="77777777" w:rsidR="00536728" w:rsidRPr="008356B5" w:rsidRDefault="00536728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30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4E63F1D8" w14:textId="77777777" w:rsidR="00536728" w:rsidRPr="008356B5" w:rsidRDefault="00536728" w:rsidP="00F42685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6B41C349" w14:textId="77777777" w:rsidR="00536728" w:rsidRPr="008356B5" w:rsidRDefault="00536728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54EDA853" w14:textId="77777777" w:rsidR="00536728" w:rsidRPr="008356B5" w:rsidRDefault="00536728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3C5F6C11" w14:textId="77777777" w:rsidR="00536728" w:rsidRPr="008356B5" w:rsidRDefault="00536728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right w:val="single" w:sz="4" w:space="0" w:color="auto"/>
            </w:tcBorders>
          </w:tcPr>
          <w:p w14:paraId="33C1A1F1" w14:textId="77777777" w:rsidR="00536728" w:rsidRPr="008356B5" w:rsidRDefault="00536728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right w:val="single" w:sz="2" w:space="0" w:color="000000"/>
            </w:tcBorders>
          </w:tcPr>
          <w:p w14:paraId="266E6542" w14:textId="77777777" w:rsidR="00536728" w:rsidRPr="008356B5" w:rsidRDefault="00536728" w:rsidP="00F42685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30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742F4C1F" w14:textId="77777777" w:rsidR="00536728" w:rsidRPr="008356B5" w:rsidRDefault="00536728" w:rsidP="00F42685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Z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55883579" w14:textId="77777777" w:rsidR="00536728" w:rsidRPr="008356B5" w:rsidRDefault="00536728" w:rsidP="00F42685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sz w:val="16"/>
                <w:szCs w:val="16"/>
              </w:rPr>
              <w:t>-</w:t>
            </w:r>
          </w:p>
        </w:tc>
      </w:tr>
      <w:tr w:rsidR="00536728" w:rsidRPr="008356B5" w14:paraId="23C1F0E8" w14:textId="77777777" w:rsidTr="00536728">
        <w:trPr>
          <w:trHeight w:val="195"/>
        </w:trPr>
        <w:tc>
          <w:tcPr>
            <w:tcW w:w="3173" w:type="dxa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</w:tcPr>
          <w:p w14:paraId="04594E8D" w14:textId="77777777" w:rsidR="00536728" w:rsidRPr="008356B5" w:rsidRDefault="00536728" w:rsidP="00F42685">
            <w:pPr>
              <w:pStyle w:val="Zawartotabeli"/>
              <w:snapToGrid w:val="0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7127351C" w14:textId="77777777" w:rsidR="00536728" w:rsidRPr="008356B5" w:rsidRDefault="00536728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082D74BA" w14:textId="6243CBCC" w:rsidR="00536728" w:rsidRPr="008356B5" w:rsidRDefault="00536728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>
              <w:rPr>
                <w:rFonts w:ascii="Verdana" w:hAnsi="Verdana"/>
                <w:i w:val="0"/>
                <w:iCs w:val="0"/>
                <w:sz w:val="16"/>
                <w:szCs w:val="16"/>
              </w:rPr>
              <w:t>30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52E3B94B" w14:textId="5DEE30F1" w:rsidR="00536728" w:rsidRPr="008356B5" w:rsidRDefault="00536728" w:rsidP="00F42685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>
              <w:rPr>
                <w:rFonts w:ascii="Verdana" w:hAnsi="Verdana"/>
                <w:i w:val="0"/>
                <w:iCs w:val="0"/>
                <w:sz w:val="16"/>
                <w:szCs w:val="16"/>
              </w:rPr>
              <w:t>30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05485528" w14:textId="15D8739B" w:rsidR="00536728" w:rsidRPr="008356B5" w:rsidRDefault="00536728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>
              <w:rPr>
                <w:rFonts w:ascii="Verdana" w:hAnsi="Verdana"/>
                <w:i w:val="0"/>
                <w:iCs w:val="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42F78A04" w14:textId="77777777" w:rsidR="00536728" w:rsidRPr="008356B5" w:rsidRDefault="00536728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2D7694EB" w14:textId="77777777" w:rsidR="00536728" w:rsidRPr="008356B5" w:rsidRDefault="00536728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right w:val="single" w:sz="4" w:space="0" w:color="auto"/>
            </w:tcBorders>
          </w:tcPr>
          <w:p w14:paraId="393BD091" w14:textId="77777777" w:rsidR="00536728" w:rsidRPr="008356B5" w:rsidRDefault="00536728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right w:val="single" w:sz="2" w:space="0" w:color="000000"/>
            </w:tcBorders>
          </w:tcPr>
          <w:p w14:paraId="46BD124F" w14:textId="480058CD" w:rsidR="00536728" w:rsidRPr="008356B5" w:rsidRDefault="00DD1B36" w:rsidP="00F42685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>
              <w:rPr>
                <w:rFonts w:ascii="Verdana" w:hAnsi="Verdana"/>
                <w:i w:val="0"/>
                <w:iCs w:val="0"/>
                <w:sz w:val="16"/>
                <w:szCs w:val="16"/>
              </w:rPr>
              <w:t>105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5E742D0D" w14:textId="0F83FA92" w:rsidR="00536728" w:rsidRPr="008356B5" w:rsidRDefault="00536728" w:rsidP="00F42685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>
              <w:rPr>
                <w:rFonts w:ascii="Verdana" w:hAnsi="Verdana"/>
                <w:i w:val="0"/>
                <w:iCs w:val="0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29F12916" w14:textId="5530719A" w:rsidR="00536728" w:rsidRPr="008356B5" w:rsidRDefault="00536728" w:rsidP="00F42685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sz w:val="16"/>
                <w:szCs w:val="16"/>
              </w:rPr>
            </w:pPr>
            <w:r>
              <w:rPr>
                <w:rFonts w:ascii="Verdana" w:hAnsi="Verdana"/>
                <w:b/>
                <w:i w:val="0"/>
                <w:iCs w:val="0"/>
                <w:sz w:val="16"/>
                <w:szCs w:val="16"/>
              </w:rPr>
              <w:t>9</w:t>
            </w:r>
          </w:p>
        </w:tc>
      </w:tr>
    </w:tbl>
    <w:p w14:paraId="45CA0A25" w14:textId="77777777" w:rsidR="00EB3E4A" w:rsidRDefault="00EB3E4A" w:rsidP="00EB3E4A">
      <w:pPr>
        <w:rPr>
          <w:rFonts w:ascii="Verdana" w:hAnsi="Verdana"/>
          <w:i w:val="0"/>
          <w:iCs w:val="0"/>
        </w:rPr>
      </w:pPr>
    </w:p>
    <w:p w14:paraId="2B55C907" w14:textId="77777777" w:rsidR="007E0E9F" w:rsidRDefault="007E0E9F" w:rsidP="007E0E9F">
      <w:pPr>
        <w:rPr>
          <w:rFonts w:ascii="Verdana" w:hAnsi="Verdana" w:cs="Comic Sans MS"/>
          <w:i w:val="0"/>
          <w:iCs w:val="0"/>
        </w:rPr>
      </w:pPr>
      <w:r w:rsidRPr="007E0E9F">
        <w:rPr>
          <w:rFonts w:ascii="Verdana" w:hAnsi="Verdana" w:cs="Comic Sans MS"/>
          <w:bCs/>
          <w:i w:val="0"/>
          <w:iCs w:val="0"/>
        </w:rPr>
        <w:t xml:space="preserve">*Zasady wyboru pracowni:                                                                                                         </w:t>
      </w:r>
      <w:r w:rsidRPr="007E0E9F">
        <w:rPr>
          <w:rFonts w:ascii="Verdana" w:hAnsi="Verdana" w:cs="Comic Sans MS"/>
          <w:i w:val="0"/>
        </w:rPr>
        <w:t>Wybór „Grafiki warsztatowej” na II rok studiów, jedna z czterech pracowni do wyboru: wklęsłodruk, litografia, linoryt, sitodruk</w:t>
      </w:r>
    </w:p>
    <w:p w14:paraId="2463FFB7" w14:textId="77777777" w:rsidR="007E0E9F" w:rsidRDefault="007E0E9F" w:rsidP="00EB3E4A">
      <w:pPr>
        <w:rPr>
          <w:rFonts w:ascii="Verdana" w:hAnsi="Verdana"/>
          <w:i w:val="0"/>
          <w:iCs w:val="0"/>
        </w:rPr>
      </w:pPr>
    </w:p>
    <w:p w14:paraId="58D85E16" w14:textId="77777777" w:rsidR="007E0E9F" w:rsidRDefault="007E0E9F" w:rsidP="00EB3E4A">
      <w:pPr>
        <w:rPr>
          <w:rFonts w:ascii="Verdana" w:hAnsi="Verdana"/>
          <w:i w:val="0"/>
          <w:iCs w:val="0"/>
        </w:rPr>
      </w:pPr>
    </w:p>
    <w:p w14:paraId="78E983DD" w14:textId="77777777" w:rsidR="007E0E9F" w:rsidRDefault="007E0E9F" w:rsidP="00EB3E4A">
      <w:pPr>
        <w:rPr>
          <w:rFonts w:ascii="Verdana" w:hAnsi="Verdana"/>
          <w:i w:val="0"/>
          <w:iCs w:val="0"/>
        </w:rPr>
      </w:pPr>
    </w:p>
    <w:p w14:paraId="64E2DDEC" w14:textId="77777777" w:rsidR="007E0E9F" w:rsidRPr="008356B5" w:rsidRDefault="007E0E9F" w:rsidP="00EB3E4A">
      <w:pPr>
        <w:rPr>
          <w:rFonts w:ascii="Verdana" w:hAnsi="Verdana"/>
          <w:i w:val="0"/>
          <w:iCs w:val="0"/>
        </w:rPr>
      </w:pPr>
    </w:p>
    <w:p w14:paraId="4E3405BA" w14:textId="77777777" w:rsidR="00EB3E4A" w:rsidRPr="008356B5" w:rsidRDefault="00EB3E4A" w:rsidP="00EB3E4A">
      <w:pPr>
        <w:spacing w:after="120"/>
        <w:rPr>
          <w:rFonts w:ascii="Verdana" w:hAnsi="Verdana"/>
          <w:i w:val="0"/>
          <w:iCs w:val="0"/>
        </w:rPr>
      </w:pPr>
      <w:r w:rsidRPr="008356B5">
        <w:rPr>
          <w:rFonts w:ascii="Verdana" w:hAnsi="Verdana" w:cs="Comic Sans MS"/>
          <w:i w:val="0"/>
          <w:iCs w:val="0"/>
          <w:sz w:val="28"/>
          <w:szCs w:val="28"/>
        </w:rPr>
        <w:lastRenderedPageBreak/>
        <w:t xml:space="preserve">semestr 5   </w:t>
      </w:r>
    </w:p>
    <w:p w14:paraId="3CCC97D3" w14:textId="77777777" w:rsidR="00EB3E4A" w:rsidRPr="008356B5" w:rsidRDefault="00EB3E4A" w:rsidP="00EB3E4A">
      <w:pPr>
        <w:spacing w:after="120"/>
        <w:rPr>
          <w:rFonts w:ascii="Verdana" w:hAnsi="Verdana" w:cs="Comic Sans MS"/>
          <w:i w:val="0"/>
          <w:iCs w:val="0"/>
        </w:rPr>
      </w:pPr>
      <w:r w:rsidRPr="008356B5">
        <w:rPr>
          <w:rFonts w:ascii="Verdana" w:hAnsi="Verdana" w:cs="Comic Sans MS"/>
          <w:i w:val="0"/>
          <w:iCs w:val="0"/>
        </w:rPr>
        <w:t xml:space="preserve">zajęcia dydaktyczne – podstawowe </w:t>
      </w:r>
    </w:p>
    <w:tbl>
      <w:tblPr>
        <w:tblW w:w="7796" w:type="dxa"/>
        <w:tblInd w:w="5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73"/>
        <w:gridCol w:w="454"/>
        <w:gridCol w:w="454"/>
        <w:gridCol w:w="454"/>
        <w:gridCol w:w="454"/>
        <w:gridCol w:w="454"/>
        <w:gridCol w:w="454"/>
        <w:gridCol w:w="340"/>
        <w:gridCol w:w="425"/>
        <w:gridCol w:w="425"/>
        <w:gridCol w:w="709"/>
      </w:tblGrid>
      <w:tr w:rsidR="008D2E3E" w:rsidRPr="008356B5" w14:paraId="284B8FB0" w14:textId="77777777" w:rsidTr="007E0E9F">
        <w:trPr>
          <w:cantSplit/>
          <w:trHeight w:hRule="exact" w:val="394"/>
        </w:trPr>
        <w:tc>
          <w:tcPr>
            <w:tcW w:w="317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033AF136" w14:textId="77777777" w:rsidR="008D2E3E" w:rsidRPr="008356B5" w:rsidRDefault="008D2E3E" w:rsidP="00F42685">
            <w:pPr>
              <w:spacing w:after="120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  <w:t>nazwa kursu</w:t>
            </w:r>
          </w:p>
        </w:tc>
        <w:tc>
          <w:tcPr>
            <w:tcW w:w="348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0744540D" w14:textId="77777777" w:rsidR="008D2E3E" w:rsidRPr="008356B5" w:rsidRDefault="008D2E3E" w:rsidP="00F42685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godziny kontaktowe</w:t>
            </w:r>
          </w:p>
        </w:tc>
        <w:tc>
          <w:tcPr>
            <w:tcW w:w="42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63592960" w14:textId="77777777" w:rsidR="008D2E3E" w:rsidRPr="008356B5" w:rsidRDefault="008D2E3E" w:rsidP="00F42685">
            <w:pPr>
              <w:pStyle w:val="Nagwektabeli"/>
              <w:rPr>
                <w:rFonts w:ascii="Verdana" w:hAnsi="Verdana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E/-</w:t>
            </w:r>
          </w:p>
          <w:p w14:paraId="6E95309D" w14:textId="77777777" w:rsidR="008D2E3E" w:rsidRPr="008356B5" w:rsidRDefault="008D2E3E" w:rsidP="00F42685">
            <w:pPr>
              <w:pStyle w:val="Nagwektabeli"/>
              <w:rPr>
                <w:rFonts w:ascii="Verdana" w:hAnsi="Verdana"/>
                <w:b w:val="0"/>
                <w:bCs w:val="0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6C76E567" w14:textId="77777777" w:rsidR="008D2E3E" w:rsidRPr="008356B5" w:rsidRDefault="008D2E3E" w:rsidP="00F42685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punkty ECTS</w:t>
            </w:r>
          </w:p>
        </w:tc>
      </w:tr>
      <w:tr w:rsidR="008D2E3E" w:rsidRPr="008356B5" w14:paraId="77D18CD0" w14:textId="77777777" w:rsidTr="007E0E9F">
        <w:trPr>
          <w:cantSplit/>
          <w:trHeight w:hRule="exact" w:val="372"/>
        </w:trPr>
        <w:tc>
          <w:tcPr>
            <w:tcW w:w="317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6645714B" w14:textId="77777777" w:rsidR="008D2E3E" w:rsidRPr="008356B5" w:rsidRDefault="008D2E3E" w:rsidP="00F42685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111832C6" w14:textId="77777777" w:rsidR="008D2E3E" w:rsidRPr="008356B5" w:rsidRDefault="008D2E3E" w:rsidP="00F42685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W</w:t>
            </w:r>
          </w:p>
        </w:tc>
        <w:tc>
          <w:tcPr>
            <w:tcW w:w="227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68609850" w14:textId="77777777" w:rsidR="008D2E3E" w:rsidRPr="008356B5" w:rsidRDefault="008D2E3E" w:rsidP="00F42685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zajęć w grupach</w:t>
            </w:r>
          </w:p>
        </w:tc>
        <w:tc>
          <w:tcPr>
            <w:tcW w:w="34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FF"/>
            <w:textDirection w:val="tbRl"/>
            <w:vAlign w:val="center"/>
          </w:tcPr>
          <w:p w14:paraId="5CC032B7" w14:textId="77777777" w:rsidR="008D2E3E" w:rsidRPr="008356B5" w:rsidRDefault="008D2E3E" w:rsidP="00F42685">
            <w:pPr>
              <w:pStyle w:val="Nagwektabeli"/>
              <w:ind w:left="5" w:right="-55"/>
              <w:rPr>
                <w:rFonts w:ascii="Verdana" w:hAnsi="Verdana" w:cs="Comic Sans MS"/>
                <w:b w:val="0"/>
                <w:bCs w:val="0"/>
                <w:sz w:val="14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4"/>
                <w:szCs w:val="16"/>
              </w:rPr>
              <w:t>E-learning</w:t>
            </w:r>
          </w:p>
        </w:tc>
        <w:tc>
          <w:tcPr>
            <w:tcW w:w="425" w:type="dxa"/>
            <w:vMerge w:val="restart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6E6FF"/>
            <w:textDirection w:val="tbRl"/>
            <w:vAlign w:val="center"/>
          </w:tcPr>
          <w:p w14:paraId="546687C5" w14:textId="77777777" w:rsidR="008D2E3E" w:rsidRPr="008356B5" w:rsidRDefault="008D2E3E" w:rsidP="00F42685">
            <w:pPr>
              <w:pStyle w:val="Nagwektabeli"/>
              <w:ind w:left="5" w:right="-55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razem</w:t>
            </w: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7C7382FB" w14:textId="77777777" w:rsidR="008D2E3E" w:rsidRPr="008356B5" w:rsidRDefault="008D2E3E" w:rsidP="00F42685">
            <w:pPr>
              <w:pStyle w:val="Nagwektabeli"/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7674BF08" w14:textId="77777777" w:rsidR="008D2E3E" w:rsidRPr="008356B5" w:rsidRDefault="008D2E3E" w:rsidP="00F42685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</w:tr>
      <w:tr w:rsidR="008D2E3E" w:rsidRPr="008356B5" w14:paraId="621D3514" w14:textId="77777777" w:rsidTr="007E0E9F">
        <w:trPr>
          <w:cantSplit/>
          <w:trHeight w:hRule="exact" w:val="377"/>
        </w:trPr>
        <w:tc>
          <w:tcPr>
            <w:tcW w:w="317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4601AA5D" w14:textId="77777777" w:rsidR="008D2E3E" w:rsidRPr="008356B5" w:rsidRDefault="008D2E3E" w:rsidP="00F42685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48F17AC4" w14:textId="77777777" w:rsidR="008D2E3E" w:rsidRPr="008356B5" w:rsidRDefault="008D2E3E" w:rsidP="00F42685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72FF87E4" w14:textId="77777777" w:rsidR="008D2E3E" w:rsidRPr="008356B5" w:rsidRDefault="008D2E3E" w:rsidP="00F42685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A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500D3C19" w14:textId="77777777" w:rsidR="008D2E3E" w:rsidRPr="008356B5" w:rsidRDefault="008D2E3E" w:rsidP="00F42685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K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E6E6FF" w:fill="auto"/>
            <w:vAlign w:val="center"/>
          </w:tcPr>
          <w:p w14:paraId="26C7781B" w14:textId="77777777" w:rsidR="008D2E3E" w:rsidRPr="008356B5" w:rsidRDefault="008D2E3E" w:rsidP="00F42685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L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4D57624C" w14:textId="77777777" w:rsidR="008D2E3E" w:rsidRPr="008356B5" w:rsidRDefault="008D2E3E" w:rsidP="00F42685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S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2C62EA2F" w14:textId="77777777" w:rsidR="008D2E3E" w:rsidRPr="008356B5" w:rsidRDefault="008D2E3E" w:rsidP="00F42685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P</w:t>
            </w:r>
          </w:p>
        </w:tc>
        <w:tc>
          <w:tcPr>
            <w:tcW w:w="34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FF"/>
            <w:vAlign w:val="center"/>
          </w:tcPr>
          <w:p w14:paraId="69BEC81E" w14:textId="77777777" w:rsidR="008D2E3E" w:rsidRPr="008356B5" w:rsidRDefault="008D2E3E" w:rsidP="00F42685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571005D5" w14:textId="77777777" w:rsidR="008D2E3E" w:rsidRPr="008356B5" w:rsidRDefault="008D2E3E" w:rsidP="00F42685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1CBC9B8A" w14:textId="77777777" w:rsidR="008D2E3E" w:rsidRPr="008356B5" w:rsidRDefault="008D2E3E" w:rsidP="00F42685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0AA7CAD6" w14:textId="77777777" w:rsidR="008D2E3E" w:rsidRPr="008356B5" w:rsidRDefault="008D2E3E" w:rsidP="00F42685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</w:tr>
      <w:tr w:rsidR="008D2E3E" w:rsidRPr="008356B5" w14:paraId="073B3F32" w14:textId="77777777" w:rsidTr="00485958"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057359D" w14:textId="77777777" w:rsidR="008D2E3E" w:rsidRPr="008356B5" w:rsidRDefault="008D2E3E" w:rsidP="00F42685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Filozofia sztuki A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B0B534" w14:textId="77777777" w:rsidR="008D2E3E" w:rsidRPr="008356B5" w:rsidRDefault="008D2E3E" w:rsidP="00F42685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15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247EC3" w14:textId="77777777" w:rsidR="008D2E3E" w:rsidRPr="008356B5" w:rsidRDefault="008D2E3E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D1F9D69" w14:textId="77777777" w:rsidR="008D2E3E" w:rsidRPr="008356B5" w:rsidRDefault="008D2E3E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E6A32E" w14:textId="77777777" w:rsidR="008D2E3E" w:rsidRPr="008356B5" w:rsidRDefault="008D2E3E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0F0AFB" w14:textId="77777777" w:rsidR="008D2E3E" w:rsidRPr="008356B5" w:rsidRDefault="008D2E3E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250EE8" w14:textId="77777777" w:rsidR="008D2E3E" w:rsidRPr="008356B5" w:rsidRDefault="008D2E3E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67B9BE4F" w14:textId="77777777" w:rsidR="008D2E3E" w:rsidRPr="008356B5" w:rsidRDefault="008D2E3E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5BC6C958" w14:textId="77777777" w:rsidR="008D2E3E" w:rsidRPr="008356B5" w:rsidRDefault="008D2E3E" w:rsidP="00F42685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15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271D57" w14:textId="77777777" w:rsidR="008D2E3E" w:rsidRPr="008356B5" w:rsidRDefault="008D2E3E" w:rsidP="00F42685">
            <w:pPr>
              <w:pStyle w:val="Zawartotabeli"/>
              <w:snapToGrid w:val="0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9D93C9" w14:textId="77777777" w:rsidR="008D2E3E" w:rsidRPr="008356B5" w:rsidRDefault="008D2E3E" w:rsidP="00F42685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1</w:t>
            </w:r>
          </w:p>
        </w:tc>
      </w:tr>
      <w:tr w:rsidR="008D2E3E" w:rsidRPr="008356B5" w14:paraId="09AFC6AB" w14:textId="77777777" w:rsidTr="00485958"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6FE447" w14:textId="7A287257" w:rsidR="00F04167" w:rsidRPr="0097393B" w:rsidRDefault="008D2E3E" w:rsidP="00F42685">
            <w:pPr>
              <w:pStyle w:val="Zawartotabeli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97393B">
              <w:rPr>
                <w:rFonts w:ascii="Verdana" w:hAnsi="Verdana"/>
                <w:i w:val="0"/>
                <w:iCs w:val="0"/>
                <w:sz w:val="16"/>
                <w:szCs w:val="16"/>
              </w:rPr>
              <w:t>Autopromocja i marketing sztuki A</w:t>
            </w:r>
            <w:r w:rsidR="00485958" w:rsidRPr="0097393B">
              <w:rPr>
                <w:rFonts w:ascii="Verdana" w:hAnsi="Verdana"/>
                <w:i w:val="0"/>
                <w:iCs w:val="0"/>
                <w:sz w:val="16"/>
                <w:szCs w:val="16"/>
              </w:rPr>
              <w:t>**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95627E" w14:textId="77777777" w:rsidR="008D2E3E" w:rsidRPr="008356B5" w:rsidRDefault="008D2E3E" w:rsidP="00F42685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25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F0486D" w14:textId="77777777" w:rsidR="008D2E3E" w:rsidRPr="008356B5" w:rsidRDefault="008D2E3E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175077" w14:textId="77777777" w:rsidR="008D2E3E" w:rsidRPr="008356B5" w:rsidRDefault="008D2E3E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76E164" w14:textId="77777777" w:rsidR="008D2E3E" w:rsidRPr="008356B5" w:rsidRDefault="008D2E3E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7B16BFC" w14:textId="77777777" w:rsidR="008D2E3E" w:rsidRPr="008356B5" w:rsidRDefault="008D2E3E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884DEF" w14:textId="77777777" w:rsidR="008D2E3E" w:rsidRPr="008356B5" w:rsidRDefault="008D2E3E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642283D1" w14:textId="77777777" w:rsidR="008D2E3E" w:rsidRPr="008356B5" w:rsidRDefault="008D2E3E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1B27D965" w14:textId="77777777" w:rsidR="008D2E3E" w:rsidRPr="008356B5" w:rsidRDefault="008D2E3E" w:rsidP="00F42685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25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CBC3D1" w14:textId="77777777" w:rsidR="008D2E3E" w:rsidRPr="008356B5" w:rsidRDefault="008D2E3E" w:rsidP="00F42685">
            <w:pPr>
              <w:pStyle w:val="Zawartotabeli"/>
              <w:snapToGrid w:val="0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 xml:space="preserve">  E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E2417BF" w14:textId="77777777" w:rsidR="008D2E3E" w:rsidRPr="008356B5" w:rsidRDefault="008D2E3E" w:rsidP="00F42685">
            <w:pPr>
              <w:pStyle w:val="Zawartotabeli"/>
              <w:jc w:val="center"/>
              <w:rPr>
                <w:b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2</w:t>
            </w:r>
          </w:p>
        </w:tc>
      </w:tr>
      <w:tr w:rsidR="008D2E3E" w:rsidRPr="008356B5" w14:paraId="42D58527" w14:textId="77777777" w:rsidTr="00485958"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9664C7" w14:textId="77777777" w:rsidR="008D2E3E" w:rsidRPr="0097393B" w:rsidRDefault="008D2E3E" w:rsidP="00F42685">
            <w:pPr>
              <w:pStyle w:val="Zawartotabeli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97393B">
              <w:rPr>
                <w:rFonts w:ascii="Verdana" w:hAnsi="Verdana"/>
                <w:i w:val="0"/>
                <w:iCs w:val="0"/>
                <w:sz w:val="16"/>
                <w:szCs w:val="16"/>
              </w:rPr>
              <w:t>Projektowanie portfolio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A52CC9" w14:textId="77777777" w:rsidR="008D2E3E" w:rsidRPr="008356B5" w:rsidRDefault="008D2E3E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B41D05" w14:textId="77777777" w:rsidR="008D2E3E" w:rsidRPr="008356B5" w:rsidRDefault="008D2E3E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CA285A" w14:textId="77777777" w:rsidR="008D2E3E" w:rsidRPr="008356B5" w:rsidRDefault="008D2E3E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7ACEE0" w14:textId="77777777" w:rsidR="008D2E3E" w:rsidRPr="008356B5" w:rsidRDefault="008D2E3E" w:rsidP="00F42685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15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5F3A79" w14:textId="77777777" w:rsidR="008D2E3E" w:rsidRPr="008356B5" w:rsidRDefault="008D2E3E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52F84C" w14:textId="77777777" w:rsidR="008D2E3E" w:rsidRPr="008356B5" w:rsidRDefault="008D2E3E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440C21E6" w14:textId="77777777" w:rsidR="008D2E3E" w:rsidRPr="008356B5" w:rsidRDefault="008D2E3E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207D476E" w14:textId="77777777" w:rsidR="008D2E3E" w:rsidRPr="008356B5" w:rsidRDefault="008D2E3E" w:rsidP="00F42685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15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2A0D66" w14:textId="77777777" w:rsidR="008D2E3E" w:rsidRPr="008356B5" w:rsidRDefault="008D2E3E" w:rsidP="00F42685">
            <w:pPr>
              <w:pStyle w:val="Zawartotabeli"/>
              <w:snapToGrid w:val="0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550ABA4" w14:textId="77777777" w:rsidR="008D2E3E" w:rsidRPr="008356B5" w:rsidRDefault="008D2E3E" w:rsidP="00F42685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1</w:t>
            </w:r>
          </w:p>
        </w:tc>
      </w:tr>
      <w:tr w:rsidR="008D2E3E" w:rsidRPr="008356B5" w14:paraId="32BD6572" w14:textId="77777777" w:rsidTr="00485958"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0E2234" w14:textId="77777777" w:rsidR="008D2E3E" w:rsidRPr="008356B5" w:rsidRDefault="008D2E3E" w:rsidP="00F42685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Rysunek E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342FC09" w14:textId="77777777" w:rsidR="008D2E3E" w:rsidRPr="008356B5" w:rsidRDefault="008D2E3E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CBA243" w14:textId="77777777" w:rsidR="008D2E3E" w:rsidRPr="008356B5" w:rsidRDefault="008D2E3E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E1CB8A2" w14:textId="77777777" w:rsidR="008D2E3E" w:rsidRPr="008356B5" w:rsidRDefault="008D2E3E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EE405F3" w14:textId="77777777" w:rsidR="008D2E3E" w:rsidRPr="008356B5" w:rsidRDefault="008D2E3E" w:rsidP="00F42685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CC53915" w14:textId="77777777" w:rsidR="008D2E3E" w:rsidRPr="008356B5" w:rsidRDefault="008D2E3E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52BB391" w14:textId="77777777" w:rsidR="008D2E3E" w:rsidRPr="008356B5" w:rsidRDefault="008D2E3E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2894B2D2" w14:textId="77777777" w:rsidR="008D2E3E" w:rsidRPr="008356B5" w:rsidRDefault="008D2E3E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6B9CE08D" w14:textId="77777777" w:rsidR="008D2E3E" w:rsidRPr="008356B5" w:rsidRDefault="008D2E3E" w:rsidP="00F42685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5F7F40" w14:textId="77777777" w:rsidR="008D2E3E" w:rsidRPr="008356B5" w:rsidRDefault="008D2E3E" w:rsidP="00F42685">
            <w:pPr>
              <w:pStyle w:val="Zawartotabeli"/>
              <w:snapToGrid w:val="0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 xml:space="preserve"> 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A1A82B" w14:textId="59669F25" w:rsidR="008D2E3E" w:rsidRPr="008356B5" w:rsidRDefault="008D2E3E" w:rsidP="00F42685">
            <w:pPr>
              <w:pStyle w:val="Zawartotabeli"/>
              <w:jc w:val="center"/>
              <w:rPr>
                <w:b/>
                <w:i w:val="0"/>
                <w:iCs w:val="0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3</w:t>
            </w:r>
          </w:p>
        </w:tc>
      </w:tr>
      <w:tr w:rsidR="008D2E3E" w:rsidRPr="008356B5" w14:paraId="4723FC82" w14:textId="77777777" w:rsidTr="00485958"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3A9BCE" w14:textId="77777777" w:rsidR="008D2E3E" w:rsidRPr="008356B5" w:rsidRDefault="008D2E3E" w:rsidP="00F42685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 xml:space="preserve">Podstawy multimediów 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578105E" w14:textId="77777777" w:rsidR="008D2E3E" w:rsidRPr="008356B5" w:rsidRDefault="008D2E3E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18BA85" w14:textId="77777777" w:rsidR="008D2E3E" w:rsidRPr="008356B5" w:rsidRDefault="008D2E3E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B84807" w14:textId="77777777" w:rsidR="008D2E3E" w:rsidRPr="008356B5" w:rsidRDefault="008D2E3E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5AFE17F" w14:textId="77777777" w:rsidR="008D2E3E" w:rsidRPr="008356B5" w:rsidRDefault="008D2E3E" w:rsidP="00F42685">
            <w:pPr>
              <w:pStyle w:val="Zawartotabeli"/>
              <w:jc w:val="center"/>
              <w:rPr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6AC4BE" w14:textId="77777777" w:rsidR="008D2E3E" w:rsidRPr="008356B5" w:rsidRDefault="008D2E3E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60A6D50" w14:textId="77777777" w:rsidR="008D2E3E" w:rsidRPr="008356B5" w:rsidRDefault="008D2E3E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19106A0F" w14:textId="77777777" w:rsidR="008D2E3E" w:rsidRPr="008356B5" w:rsidRDefault="008D2E3E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25C18CAE" w14:textId="77777777" w:rsidR="008D2E3E" w:rsidRPr="008356B5" w:rsidRDefault="008D2E3E" w:rsidP="00F42685">
            <w:pPr>
              <w:pStyle w:val="Zawartotabeli"/>
              <w:jc w:val="center"/>
              <w:rPr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3EB0C7" w14:textId="77777777" w:rsidR="008D2E3E" w:rsidRPr="008356B5" w:rsidRDefault="008D2E3E" w:rsidP="00F42685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10734C" w14:textId="77777777" w:rsidR="008D2E3E" w:rsidRPr="008356B5" w:rsidRDefault="008D2E3E" w:rsidP="00F42685">
            <w:pPr>
              <w:pStyle w:val="Zawartotabeli"/>
              <w:jc w:val="center"/>
              <w:rPr>
                <w:b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3</w:t>
            </w:r>
          </w:p>
        </w:tc>
      </w:tr>
      <w:tr w:rsidR="008D2E3E" w:rsidRPr="008356B5" w14:paraId="4537BA37" w14:textId="77777777" w:rsidTr="00485958">
        <w:tc>
          <w:tcPr>
            <w:tcW w:w="3173" w:type="dxa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</w:tcPr>
          <w:p w14:paraId="7CD821D2" w14:textId="77777777" w:rsidR="008D2E3E" w:rsidRPr="008356B5" w:rsidRDefault="008D2E3E" w:rsidP="00F42685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966CE1" w14:textId="05EFAFD1" w:rsidR="008D2E3E" w:rsidRPr="008356B5" w:rsidRDefault="008D2E3E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40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DBA351" w14:textId="77777777" w:rsidR="008D2E3E" w:rsidRPr="008356B5" w:rsidRDefault="008D2E3E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154160" w14:textId="77777777" w:rsidR="008D2E3E" w:rsidRPr="008356B5" w:rsidRDefault="008D2E3E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79EFBE" w14:textId="5738A49D" w:rsidR="008D2E3E" w:rsidRPr="008356B5" w:rsidRDefault="008D2E3E" w:rsidP="00F42685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105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EF2D22" w14:textId="77777777" w:rsidR="008D2E3E" w:rsidRPr="008356B5" w:rsidRDefault="008D2E3E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A33469" w14:textId="77777777" w:rsidR="008D2E3E" w:rsidRPr="008356B5" w:rsidRDefault="008D2E3E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1C1E8FCA" w14:textId="77777777" w:rsidR="008D2E3E" w:rsidRPr="008356B5" w:rsidRDefault="008D2E3E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5B7F04BC" w14:textId="33100403" w:rsidR="008D2E3E" w:rsidRPr="008356B5" w:rsidRDefault="008D2E3E" w:rsidP="00F42685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145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E57DA9" w14:textId="0876ACED" w:rsidR="008D2E3E" w:rsidRPr="008356B5" w:rsidRDefault="008D2E3E" w:rsidP="00F42685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127C4F" w14:textId="4BD4BEAA" w:rsidR="008D2E3E" w:rsidRPr="008356B5" w:rsidRDefault="008D2E3E" w:rsidP="00F42685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10</w:t>
            </w:r>
          </w:p>
        </w:tc>
      </w:tr>
    </w:tbl>
    <w:p w14:paraId="02E4BE30" w14:textId="53A40480" w:rsidR="00485958" w:rsidRPr="007E0E9F" w:rsidRDefault="00485958" w:rsidP="00485958">
      <w:pPr>
        <w:rPr>
          <w:rFonts w:ascii="Verdana" w:eastAsia="Times New Roman" w:hAnsi="Verdana" w:cs="Times New Roman"/>
          <w:i w:val="0"/>
          <w:iCs w:val="0"/>
          <w:sz w:val="16"/>
          <w:szCs w:val="16"/>
        </w:rPr>
      </w:pPr>
      <w:r w:rsidRPr="00F04167">
        <w:rPr>
          <w:rFonts w:ascii="Times New Roman" w:hAnsi="Times New Roman"/>
          <w:i w:val="0"/>
          <w:iCs w:val="0"/>
          <w:color w:val="FF0000"/>
        </w:rPr>
        <w:t xml:space="preserve"> </w:t>
      </w:r>
      <w:r w:rsidRPr="007E0E9F">
        <w:rPr>
          <w:rFonts w:ascii="Verdana" w:eastAsia="Times New Roman" w:hAnsi="Verdana" w:cs="Arial"/>
          <w:i w:val="0"/>
          <w:iCs w:val="0"/>
          <w:sz w:val="16"/>
          <w:szCs w:val="16"/>
        </w:rPr>
        <w:t>** Autopromocja i marketing sztuki" -  na tym przedmiocie realizowane są zagadnienia z podstaw przedsiębiorczości</w:t>
      </w:r>
    </w:p>
    <w:p w14:paraId="75ACA25A" w14:textId="51624EB5" w:rsidR="00EB3E4A" w:rsidRPr="0097393B" w:rsidRDefault="00EB3E4A" w:rsidP="00EB3E4A">
      <w:pPr>
        <w:rPr>
          <w:rFonts w:ascii="Verdana" w:hAnsi="Verdana"/>
          <w:i w:val="0"/>
          <w:iCs w:val="0"/>
        </w:rPr>
      </w:pPr>
      <w:r w:rsidRPr="0097393B">
        <w:rPr>
          <w:rFonts w:ascii="Verdana" w:hAnsi="Verdana"/>
          <w:i w:val="0"/>
          <w:iCs w:val="0"/>
        </w:rPr>
        <w:t>Kursy do wyboru</w:t>
      </w:r>
      <w:r w:rsidR="00DB5C00" w:rsidRPr="0097393B">
        <w:rPr>
          <w:rFonts w:ascii="Verdana" w:hAnsi="Verdana"/>
          <w:i w:val="0"/>
          <w:iCs w:val="0"/>
        </w:rPr>
        <w:t xml:space="preserve"> **</w:t>
      </w:r>
      <w:r w:rsidR="00E176C9">
        <w:rPr>
          <w:rFonts w:ascii="Verdana" w:hAnsi="Verdana"/>
          <w:i w:val="0"/>
          <w:iCs w:val="0"/>
        </w:rPr>
        <w:t>*</w:t>
      </w:r>
    </w:p>
    <w:tbl>
      <w:tblPr>
        <w:tblW w:w="7796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203"/>
        <w:gridCol w:w="424"/>
        <w:gridCol w:w="454"/>
        <w:gridCol w:w="454"/>
        <w:gridCol w:w="454"/>
        <w:gridCol w:w="454"/>
        <w:gridCol w:w="454"/>
        <w:gridCol w:w="340"/>
        <w:gridCol w:w="425"/>
        <w:gridCol w:w="425"/>
        <w:gridCol w:w="709"/>
      </w:tblGrid>
      <w:tr w:rsidR="008D2E3E" w:rsidRPr="008356B5" w14:paraId="33DDDF51" w14:textId="77777777" w:rsidTr="007E0E9F">
        <w:trPr>
          <w:cantSplit/>
          <w:trHeight w:hRule="exact" w:val="455"/>
        </w:trPr>
        <w:tc>
          <w:tcPr>
            <w:tcW w:w="320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160B61F2" w14:textId="77777777" w:rsidR="008D2E3E" w:rsidRPr="008356B5" w:rsidRDefault="008D2E3E" w:rsidP="00F42685">
            <w:pPr>
              <w:spacing w:after="120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i w:val="0"/>
                <w:iCs w:val="0"/>
                <w:color w:val="000000"/>
                <w:sz w:val="16"/>
                <w:szCs w:val="16"/>
              </w:rPr>
              <w:t>nazwa kursu</w:t>
            </w:r>
          </w:p>
        </w:tc>
        <w:tc>
          <w:tcPr>
            <w:tcW w:w="345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4DB93FEE" w14:textId="77777777" w:rsidR="008D2E3E" w:rsidRPr="008356B5" w:rsidRDefault="008D2E3E" w:rsidP="00F42685">
            <w:pPr>
              <w:pStyle w:val="Nagwektabeli"/>
              <w:rPr>
                <w:rFonts w:ascii="Verdana" w:hAnsi="Verdana" w:cs="Comic Sans MS"/>
                <w:b w:val="0"/>
                <w:b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color w:val="000000"/>
                <w:sz w:val="16"/>
                <w:szCs w:val="16"/>
              </w:rPr>
              <w:t>godziny kontaktowe</w:t>
            </w:r>
          </w:p>
        </w:tc>
        <w:tc>
          <w:tcPr>
            <w:tcW w:w="42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56D65E15" w14:textId="77777777" w:rsidR="008D2E3E" w:rsidRPr="008356B5" w:rsidRDefault="008D2E3E" w:rsidP="00F42685">
            <w:pPr>
              <w:pStyle w:val="Nagwektabeli"/>
              <w:rPr>
                <w:rFonts w:ascii="Verdana" w:hAnsi="Verdana"/>
                <w:b w:val="0"/>
                <w:b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color w:val="000000"/>
                <w:sz w:val="16"/>
                <w:szCs w:val="16"/>
              </w:rPr>
              <w:t>E/-</w:t>
            </w:r>
          </w:p>
          <w:p w14:paraId="78E4368C" w14:textId="77777777" w:rsidR="008D2E3E" w:rsidRPr="008356B5" w:rsidRDefault="008D2E3E" w:rsidP="00F42685">
            <w:pPr>
              <w:pStyle w:val="Nagwektabeli"/>
              <w:rPr>
                <w:rFonts w:ascii="Verdana" w:hAnsi="Verdana"/>
                <w:b w:val="0"/>
                <w:bCs w:val="0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660DA0C7" w14:textId="77777777" w:rsidR="008D2E3E" w:rsidRPr="008356B5" w:rsidRDefault="008D2E3E" w:rsidP="00F42685">
            <w:pPr>
              <w:pStyle w:val="Nagwektabeli"/>
              <w:rPr>
                <w:rFonts w:ascii="Verdana" w:hAnsi="Verdana" w:cs="Comic Sans MS"/>
                <w:b w:val="0"/>
                <w:b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color w:val="000000"/>
                <w:sz w:val="16"/>
                <w:szCs w:val="16"/>
              </w:rPr>
              <w:t>punkty ECTS</w:t>
            </w:r>
          </w:p>
        </w:tc>
      </w:tr>
      <w:tr w:rsidR="008D2E3E" w:rsidRPr="008356B5" w14:paraId="7F61AAFB" w14:textId="77777777" w:rsidTr="007E0E9F">
        <w:trPr>
          <w:cantSplit/>
          <w:trHeight w:hRule="exact" w:val="377"/>
        </w:trPr>
        <w:tc>
          <w:tcPr>
            <w:tcW w:w="320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0C76D195" w14:textId="77777777" w:rsidR="008D2E3E" w:rsidRPr="008356B5" w:rsidRDefault="008D2E3E" w:rsidP="00F42685">
            <w:pPr>
              <w:rPr>
                <w:rFonts w:ascii="Verdana" w:hAnsi="Verdana" w:cs="Comic Sans MS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4552FC2C" w14:textId="77777777" w:rsidR="008D2E3E" w:rsidRPr="008356B5" w:rsidRDefault="008D2E3E" w:rsidP="00F42685">
            <w:pPr>
              <w:pStyle w:val="Nagwektabeli"/>
              <w:rPr>
                <w:rFonts w:ascii="Verdana" w:hAnsi="Verdana" w:cs="Comic Sans MS"/>
                <w:b w:val="0"/>
                <w:b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color w:val="000000"/>
                <w:sz w:val="16"/>
                <w:szCs w:val="16"/>
              </w:rPr>
              <w:t>W</w:t>
            </w:r>
          </w:p>
        </w:tc>
        <w:tc>
          <w:tcPr>
            <w:tcW w:w="227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1BA102EC" w14:textId="77777777" w:rsidR="008D2E3E" w:rsidRPr="008356B5" w:rsidRDefault="008D2E3E" w:rsidP="00F42685">
            <w:pPr>
              <w:pStyle w:val="Nagwektabeli"/>
              <w:rPr>
                <w:rFonts w:ascii="Verdana" w:hAnsi="Verdana" w:cs="Comic Sans MS"/>
                <w:b w:val="0"/>
                <w:b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color w:val="000000"/>
                <w:sz w:val="16"/>
                <w:szCs w:val="16"/>
              </w:rPr>
              <w:t>zajęć w grupach</w:t>
            </w:r>
          </w:p>
        </w:tc>
        <w:tc>
          <w:tcPr>
            <w:tcW w:w="34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FF"/>
            <w:textDirection w:val="tbRl"/>
            <w:vAlign w:val="center"/>
          </w:tcPr>
          <w:p w14:paraId="0AF9D089" w14:textId="77777777" w:rsidR="008D2E3E" w:rsidRPr="008356B5" w:rsidRDefault="008D2E3E" w:rsidP="00F42685">
            <w:pPr>
              <w:pStyle w:val="Nagwektabeli"/>
              <w:ind w:left="5" w:right="-55"/>
              <w:rPr>
                <w:rFonts w:ascii="Verdana" w:hAnsi="Verdana" w:cs="Comic Sans MS"/>
                <w:b w:val="0"/>
                <w:bCs w:val="0"/>
                <w:color w:val="000000"/>
                <w:sz w:val="14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color w:val="000000"/>
                <w:sz w:val="14"/>
                <w:szCs w:val="16"/>
              </w:rPr>
              <w:t>E-learning</w:t>
            </w:r>
          </w:p>
        </w:tc>
        <w:tc>
          <w:tcPr>
            <w:tcW w:w="425" w:type="dxa"/>
            <w:vMerge w:val="restart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6E6FF"/>
            <w:textDirection w:val="tbRl"/>
            <w:vAlign w:val="center"/>
          </w:tcPr>
          <w:p w14:paraId="2CC1BF1C" w14:textId="77777777" w:rsidR="008D2E3E" w:rsidRPr="008356B5" w:rsidRDefault="008D2E3E" w:rsidP="00F42685">
            <w:pPr>
              <w:pStyle w:val="Nagwektabeli"/>
              <w:ind w:left="5" w:right="-55"/>
              <w:rPr>
                <w:rFonts w:ascii="Verdana" w:hAnsi="Verdana" w:cs="Comic Sans MS"/>
                <w:b w:val="0"/>
                <w:b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color w:val="000000"/>
                <w:sz w:val="16"/>
                <w:szCs w:val="16"/>
              </w:rPr>
              <w:t>razem</w:t>
            </w: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1FCD5683" w14:textId="77777777" w:rsidR="008D2E3E" w:rsidRPr="008356B5" w:rsidRDefault="008D2E3E" w:rsidP="00F42685">
            <w:pPr>
              <w:pStyle w:val="Nagwektabeli"/>
              <w:rPr>
                <w:rFonts w:ascii="Verdana" w:hAnsi="Verdana" w:cs="Comic Sans MS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237CA20E" w14:textId="77777777" w:rsidR="008D2E3E" w:rsidRPr="008356B5" w:rsidRDefault="008D2E3E" w:rsidP="00F42685">
            <w:pPr>
              <w:rPr>
                <w:rFonts w:ascii="Verdana" w:hAnsi="Verdana" w:cs="Comic Sans MS"/>
                <w:i w:val="0"/>
                <w:iCs w:val="0"/>
                <w:color w:val="000000"/>
                <w:sz w:val="16"/>
                <w:szCs w:val="16"/>
              </w:rPr>
            </w:pPr>
          </w:p>
        </w:tc>
      </w:tr>
      <w:tr w:rsidR="008D2E3E" w:rsidRPr="008356B5" w14:paraId="35E92E1F" w14:textId="77777777" w:rsidTr="007E0E9F">
        <w:trPr>
          <w:cantSplit/>
          <w:trHeight w:hRule="exact" w:val="227"/>
        </w:trPr>
        <w:tc>
          <w:tcPr>
            <w:tcW w:w="320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71230B8F" w14:textId="77777777" w:rsidR="008D2E3E" w:rsidRPr="008356B5" w:rsidRDefault="008D2E3E" w:rsidP="00F42685">
            <w:pPr>
              <w:rPr>
                <w:rFonts w:ascii="Verdana" w:hAnsi="Verdana" w:cs="Comic Sans MS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687F583F" w14:textId="77777777" w:rsidR="008D2E3E" w:rsidRPr="008356B5" w:rsidRDefault="008D2E3E" w:rsidP="00F42685">
            <w:pPr>
              <w:rPr>
                <w:rFonts w:ascii="Verdana" w:hAnsi="Verdana" w:cs="Comic Sans MS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786946EB" w14:textId="77777777" w:rsidR="008D2E3E" w:rsidRPr="008356B5" w:rsidRDefault="008D2E3E" w:rsidP="00F42685">
            <w:pPr>
              <w:pStyle w:val="Nagwektabeli"/>
              <w:rPr>
                <w:rFonts w:ascii="Verdana" w:hAnsi="Verdana" w:cs="Comic Sans MS"/>
                <w:b w:val="0"/>
                <w:b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color w:val="000000"/>
                <w:sz w:val="16"/>
                <w:szCs w:val="16"/>
              </w:rPr>
              <w:t>A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79D2A3FF" w14:textId="77777777" w:rsidR="008D2E3E" w:rsidRPr="008356B5" w:rsidRDefault="008D2E3E" w:rsidP="00F42685">
            <w:pPr>
              <w:pStyle w:val="Nagwektabeli"/>
              <w:rPr>
                <w:rFonts w:ascii="Verdana" w:hAnsi="Verdana" w:cs="Comic Sans MS"/>
                <w:b w:val="0"/>
                <w:b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color w:val="000000"/>
                <w:sz w:val="16"/>
                <w:szCs w:val="16"/>
              </w:rPr>
              <w:t>K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E6E6FF" w:fill="auto"/>
            <w:vAlign w:val="center"/>
          </w:tcPr>
          <w:p w14:paraId="20EA6CF1" w14:textId="77777777" w:rsidR="008D2E3E" w:rsidRPr="008356B5" w:rsidRDefault="008D2E3E" w:rsidP="00F42685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L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5C622467" w14:textId="77777777" w:rsidR="008D2E3E" w:rsidRPr="008356B5" w:rsidRDefault="008D2E3E" w:rsidP="00F42685">
            <w:pPr>
              <w:pStyle w:val="Nagwektabeli"/>
              <w:rPr>
                <w:rFonts w:ascii="Verdana" w:hAnsi="Verdana" w:cs="Comic Sans MS"/>
                <w:b w:val="0"/>
                <w:b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color w:val="000000"/>
                <w:sz w:val="16"/>
                <w:szCs w:val="16"/>
              </w:rPr>
              <w:t>S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3C1B6EDE" w14:textId="77777777" w:rsidR="008D2E3E" w:rsidRPr="008356B5" w:rsidRDefault="008D2E3E" w:rsidP="00F42685">
            <w:pPr>
              <w:pStyle w:val="Nagwektabeli"/>
              <w:rPr>
                <w:rFonts w:ascii="Verdana" w:hAnsi="Verdana" w:cs="Comic Sans MS"/>
                <w:b w:val="0"/>
                <w:b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color w:val="000000"/>
                <w:sz w:val="16"/>
                <w:szCs w:val="16"/>
              </w:rPr>
              <w:t>P</w:t>
            </w:r>
          </w:p>
        </w:tc>
        <w:tc>
          <w:tcPr>
            <w:tcW w:w="34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FF"/>
            <w:vAlign w:val="center"/>
          </w:tcPr>
          <w:p w14:paraId="03790043" w14:textId="77777777" w:rsidR="008D2E3E" w:rsidRPr="008356B5" w:rsidRDefault="008D2E3E" w:rsidP="00F42685">
            <w:pPr>
              <w:rPr>
                <w:rFonts w:ascii="Verdana" w:hAnsi="Verdana" w:cs="Comic Sans MS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540BB400" w14:textId="77777777" w:rsidR="008D2E3E" w:rsidRPr="008356B5" w:rsidRDefault="008D2E3E" w:rsidP="00F42685">
            <w:pPr>
              <w:rPr>
                <w:rFonts w:ascii="Verdana" w:hAnsi="Verdana" w:cs="Comic Sans MS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60053D8A" w14:textId="77777777" w:rsidR="008D2E3E" w:rsidRPr="008356B5" w:rsidRDefault="008D2E3E" w:rsidP="00F42685">
            <w:pPr>
              <w:rPr>
                <w:rFonts w:ascii="Verdana" w:hAnsi="Verdana" w:cs="Comic Sans MS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4416B34B" w14:textId="77777777" w:rsidR="008D2E3E" w:rsidRPr="008356B5" w:rsidRDefault="008D2E3E" w:rsidP="00F42685">
            <w:pPr>
              <w:rPr>
                <w:rFonts w:ascii="Verdana" w:hAnsi="Verdana" w:cs="Comic Sans MS"/>
                <w:i w:val="0"/>
                <w:iCs w:val="0"/>
                <w:color w:val="000000"/>
                <w:sz w:val="16"/>
                <w:szCs w:val="16"/>
              </w:rPr>
            </w:pPr>
          </w:p>
        </w:tc>
      </w:tr>
      <w:tr w:rsidR="008D2E3E" w:rsidRPr="008356B5" w14:paraId="56B0C602" w14:textId="77777777" w:rsidTr="007E0E9F">
        <w:trPr>
          <w:cantSplit/>
          <w:trHeight w:hRule="exact" w:val="547"/>
        </w:trPr>
        <w:tc>
          <w:tcPr>
            <w:tcW w:w="32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442A5E2" w14:textId="4706FC06" w:rsidR="008D2E3E" w:rsidRPr="008356B5" w:rsidRDefault="008D2E3E" w:rsidP="00177632">
            <w:pPr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 xml:space="preserve">Prac. Proj. </w:t>
            </w:r>
            <w:r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 xml:space="preserve">A </w:t>
            </w: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(projektowanie graficzne C, grafika edytorska)</w:t>
            </w:r>
          </w:p>
        </w:tc>
        <w:tc>
          <w:tcPr>
            <w:tcW w:w="4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BE2ACE9" w14:textId="77777777" w:rsidR="008D2E3E" w:rsidRPr="008356B5" w:rsidRDefault="008D2E3E" w:rsidP="00177632">
            <w:pPr>
              <w:rPr>
                <w:rFonts w:ascii="Verdana" w:hAnsi="Verdana" w:cs="Comic Sans MS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210505E" w14:textId="77777777" w:rsidR="008D2E3E" w:rsidRPr="008356B5" w:rsidRDefault="008D2E3E" w:rsidP="00177632">
            <w:pPr>
              <w:pStyle w:val="Nagwektabeli"/>
              <w:rPr>
                <w:rFonts w:ascii="Verdana" w:hAnsi="Verdana" w:cs="Comic Sans MS"/>
                <w:b w:val="0"/>
                <w:b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6E80B4D" w14:textId="77777777" w:rsidR="008D2E3E" w:rsidRPr="008356B5" w:rsidRDefault="008D2E3E" w:rsidP="00177632">
            <w:pPr>
              <w:pStyle w:val="Nagwektabeli"/>
              <w:rPr>
                <w:rFonts w:ascii="Verdana" w:hAnsi="Verdana" w:cs="Comic Sans MS"/>
                <w:b w:val="0"/>
                <w:b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F066B0E" w14:textId="20D0C63B" w:rsidR="008D2E3E" w:rsidRPr="008356B5" w:rsidRDefault="008D2E3E" w:rsidP="00177632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445C902" w14:textId="77777777" w:rsidR="008D2E3E" w:rsidRPr="008356B5" w:rsidRDefault="008D2E3E" w:rsidP="00177632">
            <w:pPr>
              <w:pStyle w:val="Nagwektabeli"/>
              <w:rPr>
                <w:rFonts w:ascii="Verdana" w:hAnsi="Verdana" w:cs="Comic Sans MS"/>
                <w:b w:val="0"/>
                <w:b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43D322A" w14:textId="77777777" w:rsidR="008D2E3E" w:rsidRPr="008356B5" w:rsidRDefault="008D2E3E" w:rsidP="00177632">
            <w:pPr>
              <w:pStyle w:val="Nagwektabeli"/>
              <w:rPr>
                <w:rFonts w:ascii="Verdana" w:hAnsi="Verdana" w:cs="Comic Sans MS"/>
                <w:b w:val="0"/>
                <w:b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14:paraId="0ABA1FF8" w14:textId="77777777" w:rsidR="008D2E3E" w:rsidRPr="008356B5" w:rsidRDefault="008D2E3E" w:rsidP="00177632">
            <w:pPr>
              <w:rPr>
                <w:rFonts w:ascii="Verdana" w:hAnsi="Verdana" w:cs="Comic Sans MS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169351A" w14:textId="04518068" w:rsidR="008D2E3E" w:rsidRPr="008356B5" w:rsidRDefault="008D2E3E" w:rsidP="00177632">
            <w:pPr>
              <w:rPr>
                <w:rFonts w:ascii="Verdana" w:hAnsi="Verdana" w:cs="Comic Sans MS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C26EF46" w14:textId="45B7C762" w:rsidR="008D2E3E" w:rsidRPr="008356B5" w:rsidRDefault="008D2E3E" w:rsidP="00177632">
            <w:pPr>
              <w:rPr>
                <w:rFonts w:ascii="Verdana" w:hAnsi="Verdana" w:cs="Comic Sans MS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CB63F8C" w14:textId="2D61CF6B" w:rsidR="008D2E3E" w:rsidRPr="008356B5" w:rsidRDefault="008D2E3E" w:rsidP="00177632">
            <w:pPr>
              <w:jc w:val="center"/>
              <w:rPr>
                <w:rFonts w:ascii="Verdana" w:hAnsi="Verdana" w:cs="Comic Sans MS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5</w:t>
            </w:r>
          </w:p>
        </w:tc>
      </w:tr>
      <w:tr w:rsidR="008D2E3E" w:rsidRPr="008356B5" w14:paraId="4052D798" w14:textId="77777777" w:rsidTr="007E0E9F">
        <w:trPr>
          <w:trHeight w:val="772"/>
        </w:trPr>
        <w:tc>
          <w:tcPr>
            <w:tcW w:w="3203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5459EEC0" w14:textId="1C5666DA" w:rsidR="008D2E3E" w:rsidRPr="008356B5" w:rsidRDefault="008D2E3E" w:rsidP="00F70FEF">
            <w:pPr>
              <w:pStyle w:val="Zawartotabeli"/>
              <w:spacing w:line="276" w:lineRule="auto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 xml:space="preserve">Prac. Art. I A (fotografia, obraz cyfrowy, </w:t>
            </w:r>
            <w:r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 xml:space="preserve">ilustracja, </w:t>
            </w: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animacja, druk wklęsły, druk płaski, druk wypukły, sitodruk)</w:t>
            </w:r>
          </w:p>
        </w:tc>
        <w:tc>
          <w:tcPr>
            <w:tcW w:w="42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19290D6D" w14:textId="77777777" w:rsidR="008D2E3E" w:rsidRPr="008356B5" w:rsidRDefault="008D2E3E" w:rsidP="00F70FE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56F4C19F" w14:textId="77777777" w:rsidR="008D2E3E" w:rsidRPr="008356B5" w:rsidRDefault="008D2E3E" w:rsidP="00F70FE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06B4E55B" w14:textId="77777777" w:rsidR="008D2E3E" w:rsidRPr="008356B5" w:rsidRDefault="008D2E3E" w:rsidP="00F70FE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64CF7972" w14:textId="77777777" w:rsidR="008D2E3E" w:rsidRPr="008356B5" w:rsidRDefault="008D2E3E" w:rsidP="00F70FE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0672FCC2" w14:textId="77777777" w:rsidR="008D2E3E" w:rsidRPr="008356B5" w:rsidRDefault="008D2E3E" w:rsidP="00F70FE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04575900" w14:textId="77777777" w:rsidR="008D2E3E" w:rsidRPr="008356B5" w:rsidRDefault="008D2E3E" w:rsidP="00F70FE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right w:val="single" w:sz="4" w:space="0" w:color="auto"/>
            </w:tcBorders>
          </w:tcPr>
          <w:p w14:paraId="25FE0328" w14:textId="77777777" w:rsidR="008D2E3E" w:rsidRPr="008356B5" w:rsidRDefault="008D2E3E" w:rsidP="00F70FE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right w:val="single" w:sz="2" w:space="0" w:color="000000"/>
            </w:tcBorders>
          </w:tcPr>
          <w:p w14:paraId="1CCBEB2D" w14:textId="77777777" w:rsidR="008D2E3E" w:rsidRPr="008356B5" w:rsidRDefault="008D2E3E" w:rsidP="00F70FE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5609E86D" w14:textId="77777777" w:rsidR="008D2E3E" w:rsidRPr="008356B5" w:rsidRDefault="008D2E3E" w:rsidP="00F70FE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55267796" w14:textId="77777777" w:rsidR="008D2E3E" w:rsidRPr="008356B5" w:rsidRDefault="008D2E3E" w:rsidP="00F70FEF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5</w:t>
            </w:r>
          </w:p>
          <w:p w14:paraId="3FC6951A" w14:textId="77777777" w:rsidR="008D2E3E" w:rsidRPr="008356B5" w:rsidRDefault="008D2E3E" w:rsidP="00F70FEF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</w:pPr>
          </w:p>
        </w:tc>
      </w:tr>
      <w:tr w:rsidR="008D2E3E" w:rsidRPr="008356B5" w14:paraId="700A9D85" w14:textId="77777777" w:rsidTr="007E0E9F">
        <w:trPr>
          <w:trHeight w:val="900"/>
        </w:trPr>
        <w:tc>
          <w:tcPr>
            <w:tcW w:w="32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0B8FDF" w14:textId="20A7A1E4" w:rsidR="008D2E3E" w:rsidRPr="008356B5" w:rsidRDefault="008D2E3E" w:rsidP="00F70FEF">
            <w:pPr>
              <w:pStyle w:val="Zawartotabeli"/>
              <w:spacing w:line="276" w:lineRule="auto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 xml:space="preserve">Prac. Art. II A (fotografia, obraz cyfrowy, </w:t>
            </w:r>
            <w:r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 xml:space="preserve">ilustracja, </w:t>
            </w: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animacja, druk wklęsły, druk płaski, druk wypukły, sitodruk)</w:t>
            </w:r>
          </w:p>
        </w:tc>
        <w:tc>
          <w:tcPr>
            <w:tcW w:w="42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209B4D82" w14:textId="77777777" w:rsidR="008D2E3E" w:rsidRPr="008356B5" w:rsidRDefault="008D2E3E" w:rsidP="00F70FE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00F9327F" w14:textId="77777777" w:rsidR="008D2E3E" w:rsidRPr="008356B5" w:rsidRDefault="008D2E3E" w:rsidP="00F70FE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7312E370" w14:textId="77777777" w:rsidR="008D2E3E" w:rsidRPr="008356B5" w:rsidRDefault="008D2E3E" w:rsidP="00F70FE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36AC2D76" w14:textId="77777777" w:rsidR="008D2E3E" w:rsidRPr="008356B5" w:rsidRDefault="008D2E3E" w:rsidP="00F70FE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0658CAEF" w14:textId="77777777" w:rsidR="008D2E3E" w:rsidRPr="008356B5" w:rsidRDefault="008D2E3E" w:rsidP="00F70FE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176DD5BE" w14:textId="77777777" w:rsidR="008D2E3E" w:rsidRPr="008356B5" w:rsidRDefault="008D2E3E" w:rsidP="00F70FE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right w:val="single" w:sz="4" w:space="0" w:color="auto"/>
            </w:tcBorders>
          </w:tcPr>
          <w:p w14:paraId="6BADA639" w14:textId="77777777" w:rsidR="008D2E3E" w:rsidRPr="008356B5" w:rsidRDefault="008D2E3E" w:rsidP="00F70FE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right w:val="single" w:sz="2" w:space="0" w:color="000000"/>
            </w:tcBorders>
          </w:tcPr>
          <w:p w14:paraId="7FCECE7E" w14:textId="77777777" w:rsidR="008D2E3E" w:rsidRPr="008356B5" w:rsidRDefault="008D2E3E" w:rsidP="00F70FE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3BD4A64B" w14:textId="77777777" w:rsidR="008D2E3E" w:rsidRPr="008356B5" w:rsidRDefault="008D2E3E" w:rsidP="00F70FEF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 xml:space="preserve"> 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67FC6216" w14:textId="77777777" w:rsidR="008D2E3E" w:rsidRPr="008356B5" w:rsidRDefault="008D2E3E" w:rsidP="00F70FEF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5</w:t>
            </w:r>
          </w:p>
          <w:p w14:paraId="584BD3D6" w14:textId="77777777" w:rsidR="008D2E3E" w:rsidRPr="008356B5" w:rsidRDefault="008D2E3E" w:rsidP="00F70FEF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</w:pPr>
          </w:p>
        </w:tc>
      </w:tr>
      <w:tr w:rsidR="00177020" w:rsidRPr="008356B5" w14:paraId="37FD9C4D" w14:textId="77777777" w:rsidTr="00177020">
        <w:trPr>
          <w:trHeight w:val="305"/>
        </w:trPr>
        <w:tc>
          <w:tcPr>
            <w:tcW w:w="32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53E021" w14:textId="070DD681" w:rsidR="00177020" w:rsidRPr="008356B5" w:rsidRDefault="00177020" w:rsidP="00F70FEF">
            <w:pPr>
              <w:pStyle w:val="Zawartotabeli"/>
              <w:spacing w:line="276" w:lineRule="auto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Seminarium licencjackie</w:t>
            </w:r>
          </w:p>
        </w:tc>
        <w:tc>
          <w:tcPr>
            <w:tcW w:w="42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0ECA3F63" w14:textId="77777777" w:rsidR="00177020" w:rsidRPr="008356B5" w:rsidRDefault="00177020" w:rsidP="00F70FE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7FEE73EE" w14:textId="77777777" w:rsidR="00177020" w:rsidRPr="008356B5" w:rsidRDefault="00177020" w:rsidP="00F70FE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79E26FC9" w14:textId="77777777" w:rsidR="00177020" w:rsidRPr="008356B5" w:rsidRDefault="00177020" w:rsidP="00F70FE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7EE77BCF" w14:textId="77777777" w:rsidR="00177020" w:rsidRPr="008356B5" w:rsidRDefault="00177020" w:rsidP="00F70FE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1185B5E7" w14:textId="247F69FC" w:rsidR="00177020" w:rsidRPr="008356B5" w:rsidRDefault="00177020" w:rsidP="00F70FE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20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51A02294" w14:textId="77777777" w:rsidR="00177020" w:rsidRPr="008356B5" w:rsidRDefault="00177020" w:rsidP="00F70FE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right w:val="single" w:sz="4" w:space="0" w:color="auto"/>
            </w:tcBorders>
          </w:tcPr>
          <w:p w14:paraId="075B626F" w14:textId="77777777" w:rsidR="00177020" w:rsidRPr="008356B5" w:rsidRDefault="00177020" w:rsidP="00F70FE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right w:val="single" w:sz="2" w:space="0" w:color="000000"/>
            </w:tcBorders>
          </w:tcPr>
          <w:p w14:paraId="57DBE78F" w14:textId="77777777" w:rsidR="00177020" w:rsidRPr="008356B5" w:rsidRDefault="00177020" w:rsidP="00F70FE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2A4F2B5F" w14:textId="55ADE1B4" w:rsidR="00177020" w:rsidRPr="008356B5" w:rsidRDefault="00177020" w:rsidP="00F70FEF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Z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3A3FADDC" w14:textId="0AB89747" w:rsidR="00177020" w:rsidRPr="008356B5" w:rsidRDefault="00177020" w:rsidP="00F70FEF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2</w:t>
            </w:r>
          </w:p>
        </w:tc>
      </w:tr>
      <w:tr w:rsidR="008D2E3E" w:rsidRPr="008356B5" w14:paraId="23002FEF" w14:textId="77777777" w:rsidTr="007E0E9F">
        <w:trPr>
          <w:trHeight w:val="224"/>
        </w:trPr>
        <w:tc>
          <w:tcPr>
            <w:tcW w:w="3203" w:type="dxa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</w:tcPr>
          <w:p w14:paraId="5169C224" w14:textId="77777777" w:rsidR="008D2E3E" w:rsidRPr="008356B5" w:rsidRDefault="008D2E3E" w:rsidP="00F70FEF">
            <w:pPr>
              <w:pStyle w:val="Zawartotabeli"/>
              <w:spacing w:line="276" w:lineRule="auto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6149C188" w14:textId="77777777" w:rsidR="008D2E3E" w:rsidRPr="008356B5" w:rsidRDefault="008D2E3E" w:rsidP="00F70FE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6592722B" w14:textId="77777777" w:rsidR="008D2E3E" w:rsidRPr="008356B5" w:rsidRDefault="008D2E3E" w:rsidP="00F70FE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3E32CDD0" w14:textId="77777777" w:rsidR="008D2E3E" w:rsidRPr="008356B5" w:rsidRDefault="008D2E3E" w:rsidP="00F70FE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3E0E7782" w14:textId="5D2C7CE1" w:rsidR="008D2E3E" w:rsidRPr="008356B5" w:rsidRDefault="008D2E3E" w:rsidP="00F70FE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135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4C0B92FD" w14:textId="098FE45F" w:rsidR="008D2E3E" w:rsidRPr="008356B5" w:rsidRDefault="00177020" w:rsidP="00F70FE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20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7312C8CD" w14:textId="77777777" w:rsidR="008D2E3E" w:rsidRPr="008356B5" w:rsidRDefault="008D2E3E" w:rsidP="00F70FE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right w:val="single" w:sz="4" w:space="0" w:color="auto"/>
            </w:tcBorders>
          </w:tcPr>
          <w:p w14:paraId="32AE58F5" w14:textId="77777777" w:rsidR="008D2E3E" w:rsidRPr="008356B5" w:rsidRDefault="008D2E3E" w:rsidP="00F70FE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right w:val="single" w:sz="2" w:space="0" w:color="000000"/>
            </w:tcBorders>
          </w:tcPr>
          <w:p w14:paraId="65978BD7" w14:textId="4F2AB6E8" w:rsidR="008D2E3E" w:rsidRPr="008356B5" w:rsidRDefault="008D2E3E" w:rsidP="00F70FE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1</w:t>
            </w:r>
            <w:r w:rsidR="00177020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5</w:t>
            </w:r>
            <w:r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01DC92F9" w14:textId="77777777" w:rsidR="008D2E3E" w:rsidRPr="008356B5" w:rsidRDefault="008D2E3E" w:rsidP="00F70FEF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05FF0219" w14:textId="44193BEC" w:rsidR="008D2E3E" w:rsidRPr="008356B5" w:rsidRDefault="008D2E3E" w:rsidP="00F70FEF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1</w:t>
            </w:r>
            <w:r w:rsidR="00177020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7</w:t>
            </w:r>
          </w:p>
        </w:tc>
      </w:tr>
    </w:tbl>
    <w:p w14:paraId="175FC4C6" w14:textId="77777777" w:rsidR="007E0E9F" w:rsidRPr="007E0E9F" w:rsidRDefault="007E0E9F" w:rsidP="007E0E9F">
      <w:pPr>
        <w:spacing w:after="0" w:line="240" w:lineRule="auto"/>
        <w:rPr>
          <w:rFonts w:ascii="Verdana" w:hAnsi="Verdana"/>
          <w:i w:val="0"/>
          <w:sz w:val="16"/>
          <w:szCs w:val="16"/>
          <w:shd w:val="clear" w:color="auto" w:fill="FFFFFF"/>
        </w:rPr>
      </w:pPr>
      <w:r w:rsidRPr="007E0E9F">
        <w:rPr>
          <w:rFonts w:ascii="Times New Roman" w:eastAsia="Times New Roman" w:hAnsi="Times New Roman" w:cs="Times New Roman"/>
          <w:i w:val="0"/>
          <w:iCs w:val="0"/>
          <w:sz w:val="16"/>
          <w:szCs w:val="16"/>
        </w:rPr>
        <w:t xml:space="preserve">*** </w:t>
      </w:r>
      <w:r w:rsidRPr="007E0E9F">
        <w:rPr>
          <w:rFonts w:ascii="Verdana" w:hAnsi="Verdana"/>
          <w:i w:val="0"/>
          <w:sz w:val="16"/>
          <w:szCs w:val="16"/>
          <w:shd w:val="clear" w:color="auto" w:fill="FFFFFF"/>
        </w:rPr>
        <w:t>Wybór „</w:t>
      </w:r>
      <w:r w:rsidRPr="007E0E9F">
        <w:rPr>
          <w:rFonts w:ascii="Verdana" w:hAnsi="Verdana"/>
          <w:b/>
          <w:bCs/>
          <w:i w:val="0"/>
          <w:sz w:val="16"/>
          <w:szCs w:val="16"/>
          <w:bdr w:val="none" w:sz="0" w:space="0" w:color="auto" w:frame="1"/>
          <w:shd w:val="clear" w:color="auto" w:fill="FFFFFF"/>
        </w:rPr>
        <w:t>Pracowni artystycznej I</w:t>
      </w:r>
      <w:r w:rsidRPr="007E0E9F">
        <w:rPr>
          <w:rFonts w:ascii="Verdana" w:hAnsi="Verdana"/>
          <w:i w:val="0"/>
          <w:sz w:val="16"/>
          <w:szCs w:val="16"/>
          <w:shd w:val="clear" w:color="auto" w:fill="FFFFFF"/>
        </w:rPr>
        <w:t>” i „</w:t>
      </w:r>
      <w:r w:rsidRPr="007E0E9F">
        <w:rPr>
          <w:rFonts w:ascii="Verdana" w:hAnsi="Verdana"/>
          <w:b/>
          <w:bCs/>
          <w:i w:val="0"/>
          <w:sz w:val="16"/>
          <w:szCs w:val="16"/>
          <w:bdr w:val="none" w:sz="0" w:space="0" w:color="auto" w:frame="1"/>
          <w:shd w:val="clear" w:color="auto" w:fill="FFFFFF"/>
        </w:rPr>
        <w:t>Pracowni artystycznej II</w:t>
      </w:r>
      <w:r w:rsidRPr="007E0E9F">
        <w:rPr>
          <w:rFonts w:ascii="Verdana" w:hAnsi="Verdana"/>
          <w:i w:val="0"/>
          <w:sz w:val="16"/>
          <w:szCs w:val="16"/>
          <w:shd w:val="clear" w:color="auto" w:fill="FFFFFF"/>
        </w:rPr>
        <w:t>” na III rok studiów: druk wklęsły, druk płaski – litografia, druk wypukły – linoryt, sitodruk, obraz cyfrowy, fotografia, , ilustracja, animacja. Maksymalna liczba osób w pracowni – 12</w:t>
      </w:r>
    </w:p>
    <w:p w14:paraId="500C9880" w14:textId="77777777" w:rsidR="007E0E9F" w:rsidRPr="007E0E9F" w:rsidRDefault="007E0E9F" w:rsidP="007E0E9F">
      <w:pPr>
        <w:spacing w:after="0" w:line="240" w:lineRule="auto"/>
        <w:rPr>
          <w:rFonts w:ascii="Verdana" w:hAnsi="Verdana"/>
          <w:i w:val="0"/>
          <w:sz w:val="16"/>
          <w:szCs w:val="16"/>
          <w:shd w:val="clear" w:color="auto" w:fill="FFFFFF"/>
        </w:rPr>
      </w:pPr>
    </w:p>
    <w:p w14:paraId="0E4345AA" w14:textId="4B45B31C" w:rsidR="007E0E9F" w:rsidRDefault="007E0E9F" w:rsidP="007E0E9F">
      <w:pPr>
        <w:spacing w:after="0" w:line="240" w:lineRule="auto"/>
        <w:rPr>
          <w:rFonts w:ascii="Verdana" w:hAnsi="Verdana"/>
          <w:i w:val="0"/>
          <w:sz w:val="16"/>
          <w:szCs w:val="16"/>
          <w:shd w:val="clear" w:color="auto" w:fill="FFFFFF"/>
        </w:rPr>
      </w:pPr>
      <w:r w:rsidRPr="007E0E9F">
        <w:rPr>
          <w:rFonts w:ascii="Verdana" w:hAnsi="Verdana"/>
          <w:i w:val="0"/>
          <w:sz w:val="16"/>
          <w:szCs w:val="16"/>
          <w:shd w:val="clear" w:color="auto" w:fill="FFFFFF"/>
        </w:rPr>
        <w:t>Wybór w ramach obligatoryjnej </w:t>
      </w:r>
      <w:r w:rsidRPr="007E0E9F">
        <w:rPr>
          <w:rFonts w:ascii="Verdana" w:hAnsi="Verdana"/>
          <w:b/>
          <w:bCs/>
          <w:i w:val="0"/>
          <w:sz w:val="16"/>
          <w:szCs w:val="16"/>
          <w:bdr w:val="none" w:sz="0" w:space="0" w:color="auto" w:frame="1"/>
          <w:shd w:val="clear" w:color="auto" w:fill="FFFFFF"/>
        </w:rPr>
        <w:t>Pracowni projektowej</w:t>
      </w:r>
      <w:r w:rsidRPr="007E0E9F">
        <w:rPr>
          <w:rFonts w:ascii="Verdana" w:hAnsi="Verdana"/>
          <w:i w:val="0"/>
          <w:sz w:val="16"/>
          <w:szCs w:val="16"/>
          <w:shd w:val="clear" w:color="auto" w:fill="FFFFFF"/>
        </w:rPr>
        <w:t xml:space="preserve"> na III rok studiów: projektowanie </w:t>
      </w:r>
      <w:r w:rsidRPr="007E0E9F">
        <w:rPr>
          <w:rFonts w:ascii="Verdana" w:hAnsi="Verdana"/>
          <w:i w:val="0"/>
          <w:sz w:val="16"/>
          <w:szCs w:val="16"/>
          <w:shd w:val="clear" w:color="auto" w:fill="FFFFFF"/>
        </w:rPr>
        <w:t xml:space="preserve">graficzne </w:t>
      </w:r>
      <w:r w:rsidRPr="007E0E9F">
        <w:rPr>
          <w:rFonts w:ascii="Verdana" w:hAnsi="Verdana"/>
          <w:i w:val="0"/>
          <w:sz w:val="16"/>
          <w:szCs w:val="16"/>
          <w:shd w:val="clear" w:color="auto" w:fill="FFFFFF"/>
        </w:rPr>
        <w:t>lub grafika edytorska</w:t>
      </w:r>
    </w:p>
    <w:p w14:paraId="40E8215B" w14:textId="77777777" w:rsidR="007E0E9F" w:rsidRPr="007E0E9F" w:rsidRDefault="007E0E9F" w:rsidP="007E0E9F">
      <w:pPr>
        <w:spacing w:after="0" w:line="240" w:lineRule="auto"/>
        <w:rPr>
          <w:rFonts w:ascii="Verdana" w:eastAsia="Times New Roman" w:hAnsi="Verdana" w:cs="Times New Roman"/>
          <w:i w:val="0"/>
          <w:iCs w:val="0"/>
          <w:sz w:val="16"/>
          <w:szCs w:val="16"/>
        </w:rPr>
      </w:pPr>
    </w:p>
    <w:p w14:paraId="67546DE0" w14:textId="171C97D1" w:rsidR="004A46D2" w:rsidRPr="00DB5C00" w:rsidRDefault="004A46D2" w:rsidP="00EB3E4A">
      <w:pPr>
        <w:rPr>
          <w:rFonts w:ascii="Verdana" w:hAnsi="Verdana"/>
          <w:i w:val="0"/>
          <w:iCs w:val="0"/>
        </w:rPr>
      </w:pPr>
    </w:p>
    <w:p w14:paraId="48FDEBC5" w14:textId="77777777" w:rsidR="00EB3E4A" w:rsidRPr="008356B5" w:rsidRDefault="00EB3E4A" w:rsidP="00EB3E4A">
      <w:pPr>
        <w:rPr>
          <w:rFonts w:ascii="Verdana" w:hAnsi="Verdana" w:cs="Comic Sans MS"/>
          <w:i w:val="0"/>
          <w:iCs w:val="0"/>
        </w:rPr>
      </w:pPr>
      <w:r w:rsidRPr="008356B5">
        <w:rPr>
          <w:rFonts w:ascii="Verdana" w:hAnsi="Verdana" w:cs="Comic Sans MS"/>
          <w:i w:val="0"/>
          <w:iCs w:val="0"/>
        </w:rPr>
        <w:t>pozostałe zajęcia – do wyboru</w:t>
      </w:r>
    </w:p>
    <w:tbl>
      <w:tblPr>
        <w:tblpPr w:leftFromText="141" w:rightFromText="141" w:vertAnchor="text" w:horzAnchor="margin" w:tblpX="55" w:tblpY="123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867"/>
        <w:gridCol w:w="850"/>
        <w:gridCol w:w="425"/>
        <w:gridCol w:w="709"/>
      </w:tblGrid>
      <w:tr w:rsidR="00D405BC" w:rsidRPr="008356B5" w14:paraId="2654A44C" w14:textId="77777777">
        <w:tc>
          <w:tcPr>
            <w:tcW w:w="58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5D43DB4A" w14:textId="77777777" w:rsidR="00D405BC" w:rsidRPr="008356B5" w:rsidRDefault="00D405BC" w:rsidP="00F42685">
            <w:pPr>
              <w:pStyle w:val="Zawartotabeli"/>
              <w:jc w:val="center"/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  <w:t>rodzaj zajęć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0F40923B" w14:textId="77777777" w:rsidR="00D405BC" w:rsidRPr="008356B5" w:rsidRDefault="00D405BC" w:rsidP="00F42685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godz.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3B36ADF0" w14:textId="77777777" w:rsidR="00D405BC" w:rsidRPr="008356B5" w:rsidRDefault="00D405BC" w:rsidP="00F42685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</w:tcPr>
          <w:p w14:paraId="3BBB951F" w14:textId="77777777" w:rsidR="00D405BC" w:rsidRPr="008356B5" w:rsidRDefault="00D405BC" w:rsidP="00F42685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punkty ECTS</w:t>
            </w:r>
          </w:p>
        </w:tc>
      </w:tr>
      <w:tr w:rsidR="00D405BC" w:rsidRPr="008356B5" w14:paraId="7E37D395" w14:textId="77777777" w:rsidTr="00D405BC">
        <w:tc>
          <w:tcPr>
            <w:tcW w:w="58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469D29" w14:textId="5F4E8349" w:rsidR="00D405BC" w:rsidRPr="008356B5" w:rsidRDefault="00D405BC" w:rsidP="00F42685">
            <w:pPr>
              <w:pStyle w:val="Zawartotabeli"/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Praktyki zawodowe  w instytucjach kultury, wydawnictwach, agencjach graficznych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083777" w14:textId="77777777" w:rsidR="00D405BC" w:rsidRPr="008356B5" w:rsidRDefault="00D405BC" w:rsidP="00F42685">
            <w:pPr>
              <w:pStyle w:val="Zawartotabeli"/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  <w:t xml:space="preserve">    30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449696" w14:textId="77777777" w:rsidR="00D405BC" w:rsidRPr="008356B5" w:rsidRDefault="00D405BC" w:rsidP="00F42685">
            <w:pPr>
              <w:pStyle w:val="Zawartotabeli"/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  <w:t xml:space="preserve">  Z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151E7D6" w14:textId="77777777" w:rsidR="00D405BC" w:rsidRPr="00471B0E" w:rsidRDefault="00D405BC" w:rsidP="00F42685">
            <w:pPr>
              <w:pStyle w:val="Zawartotabeli"/>
              <w:jc w:val="center"/>
              <w:rPr>
                <w:rFonts w:cs="Comic Sans MS"/>
                <w:b/>
                <w:bCs/>
                <w:i w:val="0"/>
                <w:iCs w:val="0"/>
                <w:sz w:val="16"/>
                <w:szCs w:val="16"/>
              </w:rPr>
            </w:pPr>
            <w:r w:rsidRPr="00471B0E">
              <w:rPr>
                <w:rFonts w:ascii="Verdana" w:hAnsi="Verdana" w:cs="Comic Sans MS"/>
                <w:b/>
                <w:bCs/>
                <w:i w:val="0"/>
                <w:iCs w:val="0"/>
                <w:sz w:val="16"/>
                <w:szCs w:val="16"/>
              </w:rPr>
              <w:t>3</w:t>
            </w:r>
          </w:p>
        </w:tc>
      </w:tr>
      <w:tr w:rsidR="00D405BC" w:rsidRPr="008356B5" w14:paraId="6218F3E8" w14:textId="77777777" w:rsidTr="00D405BC">
        <w:tc>
          <w:tcPr>
            <w:tcW w:w="5867" w:type="dxa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</w:tcPr>
          <w:p w14:paraId="45627C44" w14:textId="77777777" w:rsidR="00D405BC" w:rsidRPr="008356B5" w:rsidRDefault="00D405BC" w:rsidP="00F42685">
            <w:pPr>
              <w:pStyle w:val="Zawartotabeli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E462839" w14:textId="7252020A" w:rsidR="00D405BC" w:rsidRPr="008356B5" w:rsidRDefault="00D405BC" w:rsidP="00F42685">
            <w:pPr>
              <w:pStyle w:val="Zawartotabeli"/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  <w: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  <w:t>30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8205A6" w14:textId="77777777" w:rsidR="00D405BC" w:rsidRPr="008356B5" w:rsidRDefault="00D405BC" w:rsidP="00F42685">
            <w:pPr>
              <w:pStyle w:val="Zawartotabeli"/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B1F7D5B" w14:textId="4F253603" w:rsidR="00D405BC" w:rsidRPr="00471B0E" w:rsidRDefault="00D405BC" w:rsidP="00F42685">
            <w:pPr>
              <w:pStyle w:val="Zawartotabeli"/>
              <w:jc w:val="center"/>
              <w:rPr>
                <w:rFonts w:ascii="Verdana" w:hAnsi="Verdana" w:cs="Comic Sans MS"/>
                <w:b/>
                <w:bCs/>
                <w:i w:val="0"/>
                <w:iCs w:val="0"/>
                <w:sz w:val="16"/>
                <w:szCs w:val="16"/>
              </w:rPr>
            </w:pPr>
            <w:r>
              <w:rPr>
                <w:rFonts w:ascii="Verdana" w:hAnsi="Verdana" w:cs="Comic Sans MS"/>
                <w:b/>
                <w:bCs/>
                <w:i w:val="0"/>
                <w:iCs w:val="0"/>
                <w:sz w:val="16"/>
                <w:szCs w:val="16"/>
              </w:rPr>
              <w:t>3</w:t>
            </w:r>
          </w:p>
        </w:tc>
      </w:tr>
    </w:tbl>
    <w:p w14:paraId="3876C810" w14:textId="77777777" w:rsidR="00DD6639" w:rsidRDefault="00DD6639" w:rsidP="00EB3E4A">
      <w:pPr>
        <w:spacing w:after="120"/>
        <w:rPr>
          <w:rFonts w:ascii="Verdana" w:hAnsi="Verdana" w:cs="Comic Sans MS"/>
          <w:i w:val="0"/>
          <w:iCs w:val="0"/>
          <w:sz w:val="28"/>
          <w:szCs w:val="28"/>
        </w:rPr>
      </w:pPr>
    </w:p>
    <w:p w14:paraId="3FE5ED6C" w14:textId="77777777" w:rsidR="00DD6639" w:rsidRDefault="00DD6639" w:rsidP="00EB3E4A">
      <w:pPr>
        <w:spacing w:after="120"/>
        <w:rPr>
          <w:rFonts w:ascii="Verdana" w:hAnsi="Verdana" w:cs="Comic Sans MS"/>
          <w:i w:val="0"/>
          <w:iCs w:val="0"/>
          <w:sz w:val="28"/>
          <w:szCs w:val="28"/>
        </w:rPr>
      </w:pPr>
    </w:p>
    <w:p w14:paraId="5B53A2D2" w14:textId="77777777" w:rsidR="00DD6639" w:rsidRDefault="00DD6639" w:rsidP="00EB3E4A">
      <w:pPr>
        <w:spacing w:after="120"/>
        <w:rPr>
          <w:rFonts w:ascii="Verdana" w:hAnsi="Verdana" w:cs="Comic Sans MS"/>
          <w:i w:val="0"/>
          <w:iCs w:val="0"/>
          <w:sz w:val="28"/>
          <w:szCs w:val="28"/>
        </w:rPr>
      </w:pPr>
    </w:p>
    <w:p w14:paraId="6CCB60D4" w14:textId="77777777" w:rsidR="00177020" w:rsidRDefault="00177020" w:rsidP="00EB3E4A">
      <w:pPr>
        <w:spacing w:after="120"/>
        <w:rPr>
          <w:rFonts w:ascii="Verdana" w:hAnsi="Verdana" w:cs="Comic Sans MS"/>
          <w:i w:val="0"/>
          <w:iCs w:val="0"/>
          <w:sz w:val="28"/>
          <w:szCs w:val="28"/>
        </w:rPr>
      </w:pPr>
    </w:p>
    <w:p w14:paraId="43998923" w14:textId="3EF8E08D" w:rsidR="00EB3E4A" w:rsidRPr="008356B5" w:rsidRDefault="00EB3E4A" w:rsidP="00EB3E4A">
      <w:pPr>
        <w:spacing w:after="120"/>
        <w:rPr>
          <w:rFonts w:ascii="Verdana" w:hAnsi="Verdana"/>
          <w:i w:val="0"/>
          <w:iCs w:val="0"/>
        </w:rPr>
      </w:pPr>
      <w:r w:rsidRPr="008356B5">
        <w:rPr>
          <w:rFonts w:ascii="Verdana" w:hAnsi="Verdana" w:cs="Comic Sans MS"/>
          <w:i w:val="0"/>
          <w:iCs w:val="0"/>
          <w:sz w:val="28"/>
          <w:szCs w:val="28"/>
        </w:rPr>
        <w:lastRenderedPageBreak/>
        <w:t xml:space="preserve">semestr 6  </w:t>
      </w:r>
      <w:r w:rsidRPr="008356B5">
        <w:rPr>
          <w:rFonts w:ascii="Verdana" w:hAnsi="Verdana"/>
          <w:i w:val="0"/>
          <w:iCs w:val="0"/>
        </w:rPr>
        <w:tab/>
      </w:r>
    </w:p>
    <w:p w14:paraId="742EE3EB" w14:textId="77777777" w:rsidR="00EB3E4A" w:rsidRPr="008356B5" w:rsidRDefault="00EB3E4A" w:rsidP="00EB3E4A">
      <w:pPr>
        <w:spacing w:after="120"/>
        <w:rPr>
          <w:rFonts w:ascii="Verdana" w:hAnsi="Verdana" w:cs="Comic Sans MS"/>
          <w:i w:val="0"/>
          <w:iCs w:val="0"/>
        </w:rPr>
      </w:pPr>
      <w:r w:rsidRPr="008356B5">
        <w:rPr>
          <w:rFonts w:ascii="Verdana" w:hAnsi="Verdana" w:cs="Comic Sans MS"/>
          <w:i w:val="0"/>
          <w:iCs w:val="0"/>
        </w:rPr>
        <w:t xml:space="preserve">zajęcia dydaktyczne – podstawowe </w:t>
      </w:r>
    </w:p>
    <w:tbl>
      <w:tblPr>
        <w:tblW w:w="7796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73"/>
        <w:gridCol w:w="454"/>
        <w:gridCol w:w="454"/>
        <w:gridCol w:w="454"/>
        <w:gridCol w:w="454"/>
        <w:gridCol w:w="454"/>
        <w:gridCol w:w="454"/>
        <w:gridCol w:w="340"/>
        <w:gridCol w:w="425"/>
        <w:gridCol w:w="425"/>
        <w:gridCol w:w="709"/>
      </w:tblGrid>
      <w:tr w:rsidR="00301380" w:rsidRPr="008356B5" w14:paraId="11C1D96D" w14:textId="77777777" w:rsidTr="00301380">
        <w:trPr>
          <w:cantSplit/>
          <w:trHeight w:hRule="exact" w:val="457"/>
        </w:trPr>
        <w:tc>
          <w:tcPr>
            <w:tcW w:w="317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58858025" w14:textId="77777777" w:rsidR="00301380" w:rsidRPr="008356B5" w:rsidRDefault="00301380" w:rsidP="00F42685">
            <w:pPr>
              <w:spacing w:after="120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  <w:t>nazwa kursu</w:t>
            </w:r>
          </w:p>
        </w:tc>
        <w:tc>
          <w:tcPr>
            <w:tcW w:w="348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1492007B" w14:textId="77777777" w:rsidR="00301380" w:rsidRPr="008356B5" w:rsidRDefault="00301380" w:rsidP="00F42685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godziny kontaktowe</w:t>
            </w:r>
          </w:p>
        </w:tc>
        <w:tc>
          <w:tcPr>
            <w:tcW w:w="42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40293DE2" w14:textId="77777777" w:rsidR="00301380" w:rsidRPr="008356B5" w:rsidRDefault="00301380" w:rsidP="00F42685">
            <w:pPr>
              <w:pStyle w:val="Nagwektabeli"/>
              <w:rPr>
                <w:rFonts w:ascii="Verdana" w:hAnsi="Verdana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E/-</w:t>
            </w:r>
          </w:p>
          <w:p w14:paraId="0937E0B8" w14:textId="77777777" w:rsidR="00301380" w:rsidRPr="008356B5" w:rsidRDefault="00301380" w:rsidP="00F42685">
            <w:pPr>
              <w:pStyle w:val="Nagwektabeli"/>
              <w:rPr>
                <w:rFonts w:ascii="Verdana" w:hAnsi="Verdana"/>
                <w:b w:val="0"/>
                <w:bCs w:val="0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3FB4AF9C" w14:textId="77777777" w:rsidR="00301380" w:rsidRPr="008356B5" w:rsidRDefault="00301380" w:rsidP="00F42685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punkty ECTS</w:t>
            </w:r>
          </w:p>
        </w:tc>
      </w:tr>
      <w:tr w:rsidR="00301380" w:rsidRPr="008356B5" w14:paraId="5676C582" w14:textId="77777777" w:rsidTr="00301380">
        <w:trPr>
          <w:cantSplit/>
          <w:trHeight w:hRule="exact" w:val="362"/>
        </w:trPr>
        <w:tc>
          <w:tcPr>
            <w:tcW w:w="317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3D316458" w14:textId="77777777" w:rsidR="00301380" w:rsidRPr="008356B5" w:rsidRDefault="00301380" w:rsidP="00F42685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2AE36766" w14:textId="77777777" w:rsidR="00301380" w:rsidRPr="008356B5" w:rsidRDefault="00301380" w:rsidP="00F42685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W</w:t>
            </w:r>
          </w:p>
        </w:tc>
        <w:tc>
          <w:tcPr>
            <w:tcW w:w="227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71028F51" w14:textId="77777777" w:rsidR="00301380" w:rsidRPr="008356B5" w:rsidRDefault="00301380" w:rsidP="00F42685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zajęć w grupach</w:t>
            </w:r>
          </w:p>
        </w:tc>
        <w:tc>
          <w:tcPr>
            <w:tcW w:w="34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FF"/>
            <w:textDirection w:val="tbRl"/>
            <w:vAlign w:val="center"/>
          </w:tcPr>
          <w:p w14:paraId="0A40F969" w14:textId="77777777" w:rsidR="00301380" w:rsidRPr="008356B5" w:rsidRDefault="00301380" w:rsidP="00F42685">
            <w:pPr>
              <w:pStyle w:val="Nagwektabeli"/>
              <w:ind w:left="5" w:right="-55"/>
              <w:rPr>
                <w:rFonts w:ascii="Verdana" w:hAnsi="Verdana" w:cs="Comic Sans MS"/>
                <w:b w:val="0"/>
                <w:bCs w:val="0"/>
                <w:sz w:val="14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4"/>
                <w:szCs w:val="16"/>
              </w:rPr>
              <w:t>E-learning</w:t>
            </w:r>
          </w:p>
        </w:tc>
        <w:tc>
          <w:tcPr>
            <w:tcW w:w="425" w:type="dxa"/>
            <w:vMerge w:val="restart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6E6FF"/>
            <w:textDirection w:val="tbRl"/>
            <w:vAlign w:val="center"/>
          </w:tcPr>
          <w:p w14:paraId="79ACE2AB" w14:textId="77777777" w:rsidR="00301380" w:rsidRPr="008356B5" w:rsidRDefault="00301380" w:rsidP="00F42685">
            <w:pPr>
              <w:pStyle w:val="Nagwektabeli"/>
              <w:ind w:left="5" w:right="-55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razem</w:t>
            </w: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7880BCCB" w14:textId="77777777" w:rsidR="00301380" w:rsidRPr="008356B5" w:rsidRDefault="00301380" w:rsidP="00F42685">
            <w:pPr>
              <w:pStyle w:val="Nagwektabeli"/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7DD7AF8E" w14:textId="77777777" w:rsidR="00301380" w:rsidRPr="008356B5" w:rsidRDefault="00301380" w:rsidP="00F42685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</w:tr>
      <w:tr w:rsidR="00301380" w:rsidRPr="008356B5" w14:paraId="2C8C6130" w14:textId="77777777" w:rsidTr="00301380">
        <w:trPr>
          <w:cantSplit/>
          <w:trHeight w:hRule="exact" w:val="243"/>
        </w:trPr>
        <w:tc>
          <w:tcPr>
            <w:tcW w:w="317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5148DE66" w14:textId="77777777" w:rsidR="00301380" w:rsidRPr="008356B5" w:rsidRDefault="00301380" w:rsidP="00F42685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7388C1D9" w14:textId="77777777" w:rsidR="00301380" w:rsidRPr="008356B5" w:rsidRDefault="00301380" w:rsidP="00F42685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60819705" w14:textId="77777777" w:rsidR="00301380" w:rsidRPr="008356B5" w:rsidRDefault="00301380" w:rsidP="00F42685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A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668B77F3" w14:textId="77777777" w:rsidR="00301380" w:rsidRPr="008356B5" w:rsidRDefault="00301380" w:rsidP="00F42685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K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E6E6FF" w:fill="auto"/>
            <w:vAlign w:val="center"/>
          </w:tcPr>
          <w:p w14:paraId="0F859D04" w14:textId="77777777" w:rsidR="00301380" w:rsidRPr="008356B5" w:rsidRDefault="00301380" w:rsidP="00F42685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L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13E55FF9" w14:textId="77777777" w:rsidR="00301380" w:rsidRPr="008356B5" w:rsidRDefault="00301380" w:rsidP="00F42685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S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619F8BCD" w14:textId="77777777" w:rsidR="00301380" w:rsidRPr="008356B5" w:rsidRDefault="00301380" w:rsidP="00F42685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P</w:t>
            </w:r>
          </w:p>
        </w:tc>
        <w:tc>
          <w:tcPr>
            <w:tcW w:w="34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FF"/>
            <w:vAlign w:val="center"/>
          </w:tcPr>
          <w:p w14:paraId="40C32817" w14:textId="77777777" w:rsidR="00301380" w:rsidRPr="008356B5" w:rsidRDefault="00301380" w:rsidP="00F42685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19E5D46C" w14:textId="77777777" w:rsidR="00301380" w:rsidRPr="008356B5" w:rsidRDefault="00301380" w:rsidP="00F42685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2112F373" w14:textId="77777777" w:rsidR="00301380" w:rsidRPr="008356B5" w:rsidRDefault="00301380" w:rsidP="00F42685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6F124FCD" w14:textId="77777777" w:rsidR="00301380" w:rsidRPr="008356B5" w:rsidRDefault="00301380" w:rsidP="00F42685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</w:tr>
      <w:tr w:rsidR="00301380" w:rsidRPr="008356B5" w14:paraId="1D70E563" w14:textId="77777777" w:rsidTr="00301380"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27C7E2" w14:textId="77777777" w:rsidR="00301380" w:rsidRPr="008356B5" w:rsidRDefault="00301380" w:rsidP="00F42685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Rysunek F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52C0B7B" w14:textId="77777777" w:rsidR="00301380" w:rsidRPr="008356B5" w:rsidRDefault="00301380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5C15A7A" w14:textId="77777777" w:rsidR="00301380" w:rsidRPr="008356B5" w:rsidRDefault="00301380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5B8F0A2" w14:textId="77777777" w:rsidR="00301380" w:rsidRPr="008356B5" w:rsidRDefault="00301380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F4496C" w14:textId="77777777" w:rsidR="00301380" w:rsidRPr="008356B5" w:rsidRDefault="00301380" w:rsidP="00F42685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B19484" w14:textId="77777777" w:rsidR="00301380" w:rsidRPr="008356B5" w:rsidRDefault="00301380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9B7574" w14:textId="77777777" w:rsidR="00301380" w:rsidRPr="008356B5" w:rsidRDefault="00301380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31F5B364" w14:textId="77777777" w:rsidR="00301380" w:rsidRPr="008356B5" w:rsidRDefault="00301380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39EFCB69" w14:textId="77777777" w:rsidR="00301380" w:rsidRPr="008356B5" w:rsidRDefault="00301380" w:rsidP="00F42685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5B4AF2" w14:textId="77777777" w:rsidR="00301380" w:rsidRPr="008356B5" w:rsidRDefault="00301380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C56EA8D" w14:textId="130B8792" w:rsidR="00301380" w:rsidRPr="008356B5" w:rsidRDefault="00301380" w:rsidP="00F42685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5</w:t>
            </w:r>
          </w:p>
        </w:tc>
      </w:tr>
      <w:tr w:rsidR="00301380" w:rsidRPr="008356B5" w14:paraId="3116AA88" w14:textId="77777777" w:rsidTr="00301380">
        <w:tc>
          <w:tcPr>
            <w:tcW w:w="3173" w:type="dxa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</w:tcPr>
          <w:p w14:paraId="028B1422" w14:textId="77777777" w:rsidR="00301380" w:rsidRPr="008356B5" w:rsidRDefault="00301380" w:rsidP="00F42685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C900424" w14:textId="77777777" w:rsidR="00301380" w:rsidRPr="008356B5" w:rsidRDefault="00301380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FB9DDE" w14:textId="77777777" w:rsidR="00301380" w:rsidRPr="008356B5" w:rsidRDefault="00301380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EE40E62" w14:textId="77777777" w:rsidR="00301380" w:rsidRPr="008356B5" w:rsidRDefault="00301380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E08C368" w14:textId="4D98DE13" w:rsidR="00301380" w:rsidRPr="008356B5" w:rsidRDefault="00301380" w:rsidP="00F42685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13D45B8" w14:textId="77777777" w:rsidR="00301380" w:rsidRPr="008356B5" w:rsidRDefault="00301380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A894FC" w14:textId="77777777" w:rsidR="00301380" w:rsidRPr="008356B5" w:rsidRDefault="00301380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1C686C2E" w14:textId="77777777" w:rsidR="00301380" w:rsidRPr="008356B5" w:rsidRDefault="00301380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6D0AD203" w14:textId="7C8C615B" w:rsidR="00301380" w:rsidRPr="008356B5" w:rsidRDefault="00301380" w:rsidP="00F42685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27AADC" w14:textId="77777777" w:rsidR="00301380" w:rsidRPr="008356B5" w:rsidRDefault="00301380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3D297CF" w14:textId="307FD3D3" w:rsidR="00301380" w:rsidRDefault="00301380" w:rsidP="00F42685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5</w:t>
            </w:r>
          </w:p>
        </w:tc>
      </w:tr>
    </w:tbl>
    <w:p w14:paraId="01F25FD6" w14:textId="77777777" w:rsidR="00EB3E4A" w:rsidRPr="008356B5" w:rsidRDefault="00EB3E4A" w:rsidP="00EB3E4A">
      <w:pPr>
        <w:rPr>
          <w:i w:val="0"/>
          <w:iCs w:val="0"/>
        </w:rPr>
      </w:pPr>
      <w:r w:rsidRPr="008356B5">
        <w:rPr>
          <w:rFonts w:ascii="Verdana" w:hAnsi="Verdana"/>
          <w:i w:val="0"/>
          <w:iCs w:val="0"/>
        </w:rPr>
        <w:t>Kursy do wyboru</w:t>
      </w:r>
    </w:p>
    <w:tbl>
      <w:tblPr>
        <w:tblW w:w="7938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315"/>
        <w:gridCol w:w="454"/>
        <w:gridCol w:w="454"/>
        <w:gridCol w:w="454"/>
        <w:gridCol w:w="454"/>
        <w:gridCol w:w="454"/>
        <w:gridCol w:w="454"/>
        <w:gridCol w:w="340"/>
        <w:gridCol w:w="425"/>
        <w:gridCol w:w="425"/>
        <w:gridCol w:w="709"/>
      </w:tblGrid>
      <w:tr w:rsidR="00DE077A" w:rsidRPr="008356B5" w14:paraId="7482B5B0" w14:textId="77777777" w:rsidTr="00177020">
        <w:trPr>
          <w:cantSplit/>
          <w:trHeight w:hRule="exact" w:val="469"/>
        </w:trPr>
        <w:tc>
          <w:tcPr>
            <w:tcW w:w="331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753D7E16" w14:textId="77777777" w:rsidR="00DE077A" w:rsidRPr="008356B5" w:rsidRDefault="00DE077A" w:rsidP="00F42685">
            <w:pPr>
              <w:spacing w:after="120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  <w:t>nazwa kursu</w:t>
            </w:r>
          </w:p>
        </w:tc>
        <w:tc>
          <w:tcPr>
            <w:tcW w:w="348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531B1AF6" w14:textId="77777777" w:rsidR="00DE077A" w:rsidRPr="008356B5" w:rsidRDefault="00DE077A" w:rsidP="00F42685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godziny kontaktowe</w:t>
            </w:r>
          </w:p>
        </w:tc>
        <w:tc>
          <w:tcPr>
            <w:tcW w:w="42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51E62AB4" w14:textId="77777777" w:rsidR="00DE077A" w:rsidRPr="008356B5" w:rsidRDefault="00DE077A" w:rsidP="00F42685">
            <w:pPr>
              <w:pStyle w:val="Nagwektabeli"/>
              <w:rPr>
                <w:rFonts w:ascii="Verdana" w:hAnsi="Verdana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E/-</w:t>
            </w:r>
          </w:p>
          <w:p w14:paraId="06012558" w14:textId="77777777" w:rsidR="00DE077A" w:rsidRPr="008356B5" w:rsidRDefault="00DE077A" w:rsidP="00F42685">
            <w:pPr>
              <w:pStyle w:val="Nagwektabeli"/>
              <w:rPr>
                <w:rFonts w:ascii="Verdana" w:hAnsi="Verdana"/>
                <w:b w:val="0"/>
                <w:bCs w:val="0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75024E4C" w14:textId="77777777" w:rsidR="00DE077A" w:rsidRPr="008356B5" w:rsidRDefault="00DE077A" w:rsidP="00F42685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punkty ECTS</w:t>
            </w:r>
          </w:p>
        </w:tc>
      </w:tr>
      <w:tr w:rsidR="00DE077A" w:rsidRPr="008356B5" w14:paraId="78FA7595" w14:textId="77777777" w:rsidTr="00DE077A">
        <w:trPr>
          <w:cantSplit/>
          <w:trHeight w:hRule="exact" w:val="362"/>
        </w:trPr>
        <w:tc>
          <w:tcPr>
            <w:tcW w:w="331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54B64146" w14:textId="77777777" w:rsidR="00DE077A" w:rsidRPr="008356B5" w:rsidRDefault="00DE077A" w:rsidP="00F42685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6EF30161" w14:textId="77777777" w:rsidR="00DE077A" w:rsidRPr="008356B5" w:rsidRDefault="00DE077A" w:rsidP="00F42685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W</w:t>
            </w:r>
          </w:p>
        </w:tc>
        <w:tc>
          <w:tcPr>
            <w:tcW w:w="227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7B88D61A" w14:textId="77777777" w:rsidR="00DE077A" w:rsidRPr="008356B5" w:rsidRDefault="00DE077A" w:rsidP="00F42685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zajęć w grupach</w:t>
            </w:r>
          </w:p>
        </w:tc>
        <w:tc>
          <w:tcPr>
            <w:tcW w:w="34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FF"/>
            <w:textDirection w:val="tbRl"/>
            <w:vAlign w:val="center"/>
          </w:tcPr>
          <w:p w14:paraId="4B8AAAFD" w14:textId="77777777" w:rsidR="00DE077A" w:rsidRPr="008356B5" w:rsidRDefault="00DE077A" w:rsidP="00F42685">
            <w:pPr>
              <w:pStyle w:val="Nagwektabeli"/>
              <w:ind w:left="5" w:right="-55"/>
              <w:rPr>
                <w:rFonts w:ascii="Verdana" w:hAnsi="Verdana" w:cs="Comic Sans MS"/>
                <w:b w:val="0"/>
                <w:bCs w:val="0"/>
                <w:sz w:val="14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4"/>
                <w:szCs w:val="16"/>
              </w:rPr>
              <w:t>E-learning</w:t>
            </w:r>
          </w:p>
        </w:tc>
        <w:tc>
          <w:tcPr>
            <w:tcW w:w="425" w:type="dxa"/>
            <w:vMerge w:val="restart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6E6FF"/>
            <w:textDirection w:val="tbRl"/>
            <w:vAlign w:val="center"/>
          </w:tcPr>
          <w:p w14:paraId="21CE9C61" w14:textId="77777777" w:rsidR="00DE077A" w:rsidRPr="008356B5" w:rsidRDefault="00DE077A" w:rsidP="00F42685">
            <w:pPr>
              <w:pStyle w:val="Nagwektabeli"/>
              <w:ind w:left="5" w:right="-55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razem</w:t>
            </w: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0E52015E" w14:textId="77777777" w:rsidR="00DE077A" w:rsidRPr="008356B5" w:rsidRDefault="00DE077A" w:rsidP="00F42685">
            <w:pPr>
              <w:pStyle w:val="Nagwektabeli"/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7B0B3B9A" w14:textId="77777777" w:rsidR="00DE077A" w:rsidRPr="008356B5" w:rsidRDefault="00DE077A" w:rsidP="00F42685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</w:tr>
      <w:tr w:rsidR="00DE077A" w:rsidRPr="008356B5" w14:paraId="51DA9BED" w14:textId="77777777" w:rsidTr="00DE077A">
        <w:trPr>
          <w:cantSplit/>
          <w:trHeight w:hRule="exact" w:val="237"/>
        </w:trPr>
        <w:tc>
          <w:tcPr>
            <w:tcW w:w="331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64EF7550" w14:textId="77777777" w:rsidR="00DE077A" w:rsidRPr="008356B5" w:rsidRDefault="00DE077A" w:rsidP="00F42685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51747A4B" w14:textId="77777777" w:rsidR="00DE077A" w:rsidRPr="008356B5" w:rsidRDefault="00DE077A" w:rsidP="00F42685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7C846F3A" w14:textId="77777777" w:rsidR="00DE077A" w:rsidRPr="008356B5" w:rsidRDefault="00DE077A" w:rsidP="00F42685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A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7FABF80E" w14:textId="77777777" w:rsidR="00DE077A" w:rsidRPr="008356B5" w:rsidRDefault="00DE077A" w:rsidP="00F42685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K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E6E6FF" w:fill="auto"/>
            <w:vAlign w:val="center"/>
          </w:tcPr>
          <w:p w14:paraId="03583830" w14:textId="77777777" w:rsidR="00DE077A" w:rsidRPr="008356B5" w:rsidRDefault="00DE077A" w:rsidP="00F42685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L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6A7029BB" w14:textId="77777777" w:rsidR="00DE077A" w:rsidRPr="008356B5" w:rsidRDefault="00DE077A" w:rsidP="00F42685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S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6BFDCFC9" w14:textId="77777777" w:rsidR="00DE077A" w:rsidRPr="008356B5" w:rsidRDefault="00DE077A" w:rsidP="00F42685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P</w:t>
            </w:r>
          </w:p>
        </w:tc>
        <w:tc>
          <w:tcPr>
            <w:tcW w:w="34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FF"/>
            <w:vAlign w:val="center"/>
          </w:tcPr>
          <w:p w14:paraId="03193E98" w14:textId="77777777" w:rsidR="00DE077A" w:rsidRPr="008356B5" w:rsidRDefault="00DE077A" w:rsidP="00F42685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7A830855" w14:textId="77777777" w:rsidR="00DE077A" w:rsidRPr="008356B5" w:rsidRDefault="00DE077A" w:rsidP="00F42685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0FE3B126" w14:textId="77777777" w:rsidR="00DE077A" w:rsidRPr="008356B5" w:rsidRDefault="00DE077A" w:rsidP="00F42685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2D0FCA8F" w14:textId="77777777" w:rsidR="00DE077A" w:rsidRPr="008356B5" w:rsidRDefault="00DE077A" w:rsidP="00F42685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</w:tr>
      <w:tr w:rsidR="00DE077A" w:rsidRPr="008356B5" w14:paraId="31D5CDB5" w14:textId="77777777" w:rsidTr="00DE077A">
        <w:trPr>
          <w:cantSplit/>
          <w:trHeight w:hRule="exact" w:val="614"/>
        </w:trPr>
        <w:tc>
          <w:tcPr>
            <w:tcW w:w="33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5FBA76A" w14:textId="03464117" w:rsidR="00DE077A" w:rsidRPr="008356B5" w:rsidRDefault="00DE077A" w:rsidP="00E75DF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Prac</w:t>
            </w:r>
            <w:r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 xml:space="preserve">ownia projektowa B </w:t>
            </w: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 xml:space="preserve">(projektowanie graficzne </w:t>
            </w:r>
            <w:r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D</w:t>
            </w: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, grafika edytorska)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2527804" w14:textId="77777777" w:rsidR="00DE077A" w:rsidRPr="008356B5" w:rsidRDefault="00DE077A" w:rsidP="00E75DF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0D32632" w14:textId="77777777" w:rsidR="00DE077A" w:rsidRPr="008356B5" w:rsidRDefault="00DE077A" w:rsidP="00E75DF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F6CFF7E" w14:textId="77777777" w:rsidR="00DE077A" w:rsidRPr="008356B5" w:rsidRDefault="00DE077A" w:rsidP="00E75DF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3924882" w14:textId="327925BB" w:rsidR="00DE077A" w:rsidRPr="008356B5" w:rsidRDefault="00DE077A" w:rsidP="00E75DF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DF484DB" w14:textId="77777777" w:rsidR="00DE077A" w:rsidRPr="008356B5" w:rsidRDefault="00DE077A" w:rsidP="00E75DF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899B966" w14:textId="77777777" w:rsidR="00DE077A" w:rsidRPr="008356B5" w:rsidRDefault="00DE077A" w:rsidP="00E75DF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14:paraId="2C6A5100" w14:textId="77777777" w:rsidR="00DE077A" w:rsidRPr="008356B5" w:rsidRDefault="00DE077A" w:rsidP="00E75DF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5B249C4" w14:textId="6CA956FD" w:rsidR="00DE077A" w:rsidRPr="008356B5" w:rsidRDefault="00DE077A" w:rsidP="00E75DF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3C492BC" w14:textId="377B22DE" w:rsidR="00DE077A" w:rsidRPr="008356B5" w:rsidRDefault="00DE077A" w:rsidP="00E75DF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73E086B" w14:textId="09F57B57" w:rsidR="00DE077A" w:rsidRPr="008356B5" w:rsidRDefault="00DE077A" w:rsidP="00D0267C">
            <w:pPr>
              <w:jc w:val="center"/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5</w:t>
            </w:r>
          </w:p>
        </w:tc>
      </w:tr>
      <w:tr w:rsidR="00DE077A" w:rsidRPr="008356B5" w14:paraId="2309E352" w14:textId="77777777" w:rsidTr="00DE077A">
        <w:trPr>
          <w:trHeight w:val="204"/>
        </w:trPr>
        <w:tc>
          <w:tcPr>
            <w:tcW w:w="331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78B178B3" w14:textId="5752E4B6" w:rsidR="00DE077A" w:rsidRPr="008356B5" w:rsidRDefault="00DE077A" w:rsidP="00E75DFF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 xml:space="preserve">Pracownia artystyczna I B (fotografia, obraz cyfrowy, </w:t>
            </w:r>
            <w:r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 xml:space="preserve">ilustracja, </w:t>
            </w: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animacja, druk wklęsły, druk płaski, druk wypukły, sitodruk)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4B706709" w14:textId="77777777" w:rsidR="00DE077A" w:rsidRPr="008356B5" w:rsidRDefault="00DE077A" w:rsidP="00E75DF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322D8F6C" w14:textId="77777777" w:rsidR="00DE077A" w:rsidRPr="008356B5" w:rsidRDefault="00DE077A" w:rsidP="00E75DF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18E40332" w14:textId="77777777" w:rsidR="00DE077A" w:rsidRPr="008356B5" w:rsidRDefault="00DE077A" w:rsidP="00E75DF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7E5B4A49" w14:textId="77777777" w:rsidR="00DE077A" w:rsidRPr="008356B5" w:rsidRDefault="00DE077A" w:rsidP="00E75DF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0F3DCA68" w14:textId="77777777" w:rsidR="00DE077A" w:rsidRPr="008356B5" w:rsidRDefault="00DE077A" w:rsidP="00E75DF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508AC33C" w14:textId="77777777" w:rsidR="00DE077A" w:rsidRPr="008356B5" w:rsidRDefault="00DE077A" w:rsidP="00E75DF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right w:val="single" w:sz="4" w:space="0" w:color="auto"/>
            </w:tcBorders>
          </w:tcPr>
          <w:p w14:paraId="7670AB43" w14:textId="77777777" w:rsidR="00DE077A" w:rsidRPr="008356B5" w:rsidRDefault="00DE077A" w:rsidP="00E75DF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right w:val="single" w:sz="2" w:space="0" w:color="000000"/>
            </w:tcBorders>
          </w:tcPr>
          <w:p w14:paraId="5B671AB4" w14:textId="77777777" w:rsidR="00DE077A" w:rsidRPr="008356B5" w:rsidRDefault="00DE077A" w:rsidP="00E75DF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1D7864DA" w14:textId="77777777" w:rsidR="00DE077A" w:rsidRPr="008356B5" w:rsidRDefault="00DE077A" w:rsidP="00E75DF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2EC1C388" w14:textId="6ADD646F" w:rsidR="00DE077A" w:rsidRPr="008356B5" w:rsidRDefault="00DE077A" w:rsidP="00E75DFF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5</w:t>
            </w:r>
          </w:p>
          <w:p w14:paraId="5A77050E" w14:textId="77777777" w:rsidR="00DE077A" w:rsidRPr="008356B5" w:rsidRDefault="00DE077A" w:rsidP="00E75DFF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</w:pPr>
          </w:p>
        </w:tc>
      </w:tr>
      <w:tr w:rsidR="00DE077A" w:rsidRPr="008356B5" w14:paraId="51B27B7E" w14:textId="77777777" w:rsidTr="00DE077A">
        <w:trPr>
          <w:trHeight w:val="196"/>
        </w:trPr>
        <w:tc>
          <w:tcPr>
            <w:tcW w:w="33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37AB24" w14:textId="30F23530" w:rsidR="00DE077A" w:rsidRPr="008356B5" w:rsidRDefault="00DE077A" w:rsidP="00E75DFF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 xml:space="preserve">Pracownia artystyczna II B (fotografia, obraz cyfrowy, </w:t>
            </w:r>
            <w:r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 xml:space="preserve">ilustracja, </w:t>
            </w: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animacja, druk wklęsły, druk płaski, druk wypukły, sitodruk)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24AD7C31" w14:textId="77777777" w:rsidR="00DE077A" w:rsidRPr="008356B5" w:rsidRDefault="00DE077A" w:rsidP="00E75DF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2E821DCC" w14:textId="77777777" w:rsidR="00DE077A" w:rsidRPr="008356B5" w:rsidRDefault="00DE077A" w:rsidP="00E75DF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50BDE536" w14:textId="77777777" w:rsidR="00DE077A" w:rsidRPr="008356B5" w:rsidRDefault="00DE077A" w:rsidP="00E75DF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200F3B1C" w14:textId="77777777" w:rsidR="00DE077A" w:rsidRPr="008356B5" w:rsidRDefault="00DE077A" w:rsidP="00E75DF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035B69A2" w14:textId="77777777" w:rsidR="00DE077A" w:rsidRPr="008356B5" w:rsidRDefault="00DE077A" w:rsidP="00E75DF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64F011C3" w14:textId="77777777" w:rsidR="00DE077A" w:rsidRPr="008356B5" w:rsidRDefault="00DE077A" w:rsidP="00E75DF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right w:val="single" w:sz="4" w:space="0" w:color="auto"/>
            </w:tcBorders>
          </w:tcPr>
          <w:p w14:paraId="68E66298" w14:textId="77777777" w:rsidR="00DE077A" w:rsidRPr="008356B5" w:rsidRDefault="00DE077A" w:rsidP="00E75DF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right w:val="single" w:sz="2" w:space="0" w:color="000000"/>
            </w:tcBorders>
          </w:tcPr>
          <w:p w14:paraId="69614B9D" w14:textId="77777777" w:rsidR="00DE077A" w:rsidRPr="008356B5" w:rsidRDefault="00DE077A" w:rsidP="00E75DF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549EC38A" w14:textId="77777777" w:rsidR="00DE077A" w:rsidRPr="008356B5" w:rsidRDefault="00DE077A" w:rsidP="00E75DF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69C0687C" w14:textId="4E8A8DF7" w:rsidR="00DE077A" w:rsidRPr="008356B5" w:rsidRDefault="00DE077A" w:rsidP="00E75DFF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5</w:t>
            </w:r>
          </w:p>
          <w:p w14:paraId="157557B5" w14:textId="77777777" w:rsidR="00DE077A" w:rsidRPr="008356B5" w:rsidRDefault="00DE077A" w:rsidP="00E75DFF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</w:pPr>
          </w:p>
        </w:tc>
      </w:tr>
      <w:tr w:rsidR="00DE077A" w:rsidRPr="008356B5" w14:paraId="26D4CC17" w14:textId="77777777" w:rsidTr="00DE077A">
        <w:trPr>
          <w:trHeight w:val="196"/>
        </w:trPr>
        <w:tc>
          <w:tcPr>
            <w:tcW w:w="3315" w:type="dxa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</w:tcPr>
          <w:p w14:paraId="2A265E77" w14:textId="77777777" w:rsidR="00DE077A" w:rsidRPr="008356B5" w:rsidRDefault="00DE077A" w:rsidP="00E75DFF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1D02C749" w14:textId="77777777" w:rsidR="00DE077A" w:rsidRPr="008356B5" w:rsidRDefault="00DE077A" w:rsidP="00E75DF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0EA3FD03" w14:textId="77777777" w:rsidR="00DE077A" w:rsidRPr="008356B5" w:rsidRDefault="00DE077A" w:rsidP="00E75DF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442E0620" w14:textId="77777777" w:rsidR="00DE077A" w:rsidRPr="008356B5" w:rsidRDefault="00DE077A" w:rsidP="00E75DF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34ADCFA5" w14:textId="4CA66293" w:rsidR="00DE077A" w:rsidRPr="008356B5" w:rsidRDefault="00DE077A" w:rsidP="00E75DF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135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0B03B480" w14:textId="77777777" w:rsidR="00DE077A" w:rsidRPr="008356B5" w:rsidRDefault="00DE077A" w:rsidP="00E75DF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283057E3" w14:textId="77777777" w:rsidR="00DE077A" w:rsidRPr="008356B5" w:rsidRDefault="00DE077A" w:rsidP="00E75DF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right w:val="single" w:sz="4" w:space="0" w:color="auto"/>
            </w:tcBorders>
          </w:tcPr>
          <w:p w14:paraId="61A85A95" w14:textId="77777777" w:rsidR="00DE077A" w:rsidRPr="008356B5" w:rsidRDefault="00DE077A" w:rsidP="00E75DF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right w:val="single" w:sz="2" w:space="0" w:color="000000"/>
            </w:tcBorders>
          </w:tcPr>
          <w:p w14:paraId="12A7EC09" w14:textId="2620818A" w:rsidR="00DE077A" w:rsidRPr="008356B5" w:rsidRDefault="00DE077A" w:rsidP="00E75DF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135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4F16C9F2" w14:textId="77777777" w:rsidR="00DE077A" w:rsidRPr="008356B5" w:rsidRDefault="00DE077A" w:rsidP="00E75DF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384E16FD" w14:textId="48164055" w:rsidR="00DE077A" w:rsidRDefault="00DE077A" w:rsidP="00E75DFF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15</w:t>
            </w:r>
          </w:p>
        </w:tc>
      </w:tr>
    </w:tbl>
    <w:p w14:paraId="06BA892E" w14:textId="12E28886" w:rsidR="007F1BC7" w:rsidRPr="007F1BC7" w:rsidRDefault="00177020" w:rsidP="00177020">
      <w:pPr>
        <w:rPr>
          <w:rFonts w:ascii="Verdana" w:eastAsia="Times New Roman" w:hAnsi="Verdana" w:cs="Times New Roman"/>
          <w:i w:val="0"/>
          <w:iCs w:val="0"/>
          <w:color w:val="FF0000"/>
          <w:sz w:val="18"/>
          <w:szCs w:val="18"/>
        </w:rPr>
      </w:pPr>
      <w:r>
        <w:rPr>
          <w:rFonts w:ascii="Verdana" w:hAnsi="Verdana"/>
          <w:i w:val="0"/>
          <w:iCs w:val="0"/>
        </w:rPr>
        <w:t>M</w:t>
      </w:r>
      <w:r w:rsidR="00EB3E4A" w:rsidRPr="0097393B">
        <w:rPr>
          <w:rFonts w:ascii="Verdana" w:hAnsi="Verdana"/>
          <w:i w:val="0"/>
          <w:iCs w:val="0"/>
        </w:rPr>
        <w:t>oduł praca dyplomowa</w:t>
      </w:r>
      <w:r w:rsidR="0097393B">
        <w:rPr>
          <w:rFonts w:ascii="Verdana" w:hAnsi="Verdana"/>
          <w:i w:val="0"/>
          <w:iCs w:val="0"/>
        </w:rPr>
        <w:t xml:space="preserve"> ****</w:t>
      </w:r>
    </w:p>
    <w:tbl>
      <w:tblPr>
        <w:tblW w:w="7796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73"/>
        <w:gridCol w:w="454"/>
        <w:gridCol w:w="454"/>
        <w:gridCol w:w="454"/>
        <w:gridCol w:w="454"/>
        <w:gridCol w:w="454"/>
        <w:gridCol w:w="454"/>
        <w:gridCol w:w="340"/>
        <w:gridCol w:w="425"/>
        <w:gridCol w:w="425"/>
        <w:gridCol w:w="709"/>
      </w:tblGrid>
      <w:tr w:rsidR="00AD7689" w:rsidRPr="008356B5" w14:paraId="5DA6BF77" w14:textId="77777777" w:rsidTr="00177020">
        <w:trPr>
          <w:cantSplit/>
          <w:trHeight w:hRule="exact" w:val="363"/>
        </w:trPr>
        <w:tc>
          <w:tcPr>
            <w:tcW w:w="317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191FFDC5" w14:textId="77777777" w:rsidR="00AD7689" w:rsidRPr="008356B5" w:rsidRDefault="00AD7689" w:rsidP="00F42685">
            <w:pPr>
              <w:spacing w:after="120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  <w:t>nazwa kursu</w:t>
            </w:r>
          </w:p>
        </w:tc>
        <w:tc>
          <w:tcPr>
            <w:tcW w:w="348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7B571B85" w14:textId="77777777" w:rsidR="00AD7689" w:rsidRPr="008356B5" w:rsidRDefault="00AD7689" w:rsidP="00F42685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godziny kontaktowe</w:t>
            </w:r>
          </w:p>
        </w:tc>
        <w:tc>
          <w:tcPr>
            <w:tcW w:w="42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57C7BCEB" w14:textId="77777777" w:rsidR="00AD7689" w:rsidRPr="008356B5" w:rsidRDefault="00AD7689" w:rsidP="00F42685">
            <w:pPr>
              <w:pStyle w:val="Nagwektabeli"/>
              <w:rPr>
                <w:rFonts w:ascii="Verdana" w:hAnsi="Verdana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E/-</w:t>
            </w:r>
          </w:p>
          <w:p w14:paraId="24A76A1A" w14:textId="77777777" w:rsidR="00AD7689" w:rsidRPr="008356B5" w:rsidRDefault="00AD7689" w:rsidP="00F42685">
            <w:pPr>
              <w:pStyle w:val="Nagwektabeli"/>
              <w:rPr>
                <w:rFonts w:ascii="Verdana" w:hAnsi="Verdana"/>
                <w:b w:val="0"/>
                <w:bCs w:val="0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459E1C0C" w14:textId="77777777" w:rsidR="00AD7689" w:rsidRPr="008356B5" w:rsidRDefault="00AD7689" w:rsidP="00F42685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punkty ECTS</w:t>
            </w:r>
          </w:p>
        </w:tc>
      </w:tr>
      <w:tr w:rsidR="00AD7689" w:rsidRPr="008356B5" w14:paraId="7A2CA7BA" w14:textId="77777777" w:rsidTr="00AD7689">
        <w:trPr>
          <w:cantSplit/>
          <w:trHeight w:hRule="exact" w:val="362"/>
        </w:trPr>
        <w:tc>
          <w:tcPr>
            <w:tcW w:w="317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2948D541" w14:textId="77777777" w:rsidR="00AD7689" w:rsidRPr="008356B5" w:rsidRDefault="00AD7689" w:rsidP="00F42685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6A29DBE7" w14:textId="77777777" w:rsidR="00AD7689" w:rsidRPr="008356B5" w:rsidRDefault="00AD7689" w:rsidP="00F42685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W</w:t>
            </w:r>
          </w:p>
        </w:tc>
        <w:tc>
          <w:tcPr>
            <w:tcW w:w="227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62E61D15" w14:textId="77777777" w:rsidR="00AD7689" w:rsidRPr="008356B5" w:rsidRDefault="00AD7689" w:rsidP="00F42685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zajęć w grupach</w:t>
            </w:r>
          </w:p>
        </w:tc>
        <w:tc>
          <w:tcPr>
            <w:tcW w:w="34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FF"/>
            <w:textDirection w:val="tbRl"/>
            <w:vAlign w:val="center"/>
          </w:tcPr>
          <w:p w14:paraId="30F6AB9C" w14:textId="77777777" w:rsidR="00AD7689" w:rsidRPr="008356B5" w:rsidRDefault="00AD7689" w:rsidP="00F42685">
            <w:pPr>
              <w:pStyle w:val="Nagwektabeli"/>
              <w:ind w:left="5" w:right="-55"/>
              <w:rPr>
                <w:rFonts w:ascii="Verdana" w:hAnsi="Verdana" w:cs="Comic Sans MS"/>
                <w:b w:val="0"/>
                <w:bCs w:val="0"/>
                <w:sz w:val="14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4"/>
                <w:szCs w:val="16"/>
              </w:rPr>
              <w:t>E-learning</w:t>
            </w:r>
          </w:p>
        </w:tc>
        <w:tc>
          <w:tcPr>
            <w:tcW w:w="425" w:type="dxa"/>
            <w:vMerge w:val="restart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6E6FF"/>
            <w:textDirection w:val="tbRl"/>
            <w:vAlign w:val="center"/>
          </w:tcPr>
          <w:p w14:paraId="0222589E" w14:textId="77777777" w:rsidR="00AD7689" w:rsidRPr="008356B5" w:rsidRDefault="00AD7689" w:rsidP="00F42685">
            <w:pPr>
              <w:pStyle w:val="Nagwektabeli"/>
              <w:ind w:left="5" w:right="-55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razem</w:t>
            </w: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7AAE49CF" w14:textId="77777777" w:rsidR="00AD7689" w:rsidRPr="008356B5" w:rsidRDefault="00AD7689" w:rsidP="00F42685">
            <w:pPr>
              <w:pStyle w:val="Nagwektabeli"/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0B52950C" w14:textId="77777777" w:rsidR="00AD7689" w:rsidRPr="008356B5" w:rsidRDefault="00AD7689" w:rsidP="00F42685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</w:tr>
      <w:tr w:rsidR="00AD7689" w:rsidRPr="008356B5" w14:paraId="0BDA61B5" w14:textId="77777777" w:rsidTr="00AD7689">
        <w:trPr>
          <w:cantSplit/>
          <w:trHeight w:hRule="exact" w:val="243"/>
        </w:trPr>
        <w:tc>
          <w:tcPr>
            <w:tcW w:w="317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0494E0FE" w14:textId="77777777" w:rsidR="00AD7689" w:rsidRPr="008356B5" w:rsidRDefault="00AD7689" w:rsidP="00F42685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5E88222D" w14:textId="77777777" w:rsidR="00AD7689" w:rsidRPr="008356B5" w:rsidRDefault="00AD7689" w:rsidP="00F42685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2793F124" w14:textId="77777777" w:rsidR="00AD7689" w:rsidRPr="008356B5" w:rsidRDefault="00AD7689" w:rsidP="00F42685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A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7196AEEB" w14:textId="77777777" w:rsidR="00AD7689" w:rsidRPr="008356B5" w:rsidRDefault="00AD7689" w:rsidP="00F42685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K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E6E6FF" w:fill="auto"/>
            <w:vAlign w:val="center"/>
          </w:tcPr>
          <w:p w14:paraId="3CC15A18" w14:textId="77777777" w:rsidR="00AD7689" w:rsidRPr="008356B5" w:rsidRDefault="00AD7689" w:rsidP="00F42685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L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60AA13C6" w14:textId="77777777" w:rsidR="00AD7689" w:rsidRPr="008356B5" w:rsidRDefault="00AD7689" w:rsidP="00F42685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S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77C57096" w14:textId="77777777" w:rsidR="00AD7689" w:rsidRPr="008356B5" w:rsidRDefault="00AD7689" w:rsidP="00F42685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P</w:t>
            </w:r>
          </w:p>
        </w:tc>
        <w:tc>
          <w:tcPr>
            <w:tcW w:w="34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FF"/>
            <w:vAlign w:val="center"/>
          </w:tcPr>
          <w:p w14:paraId="6C7D2CA4" w14:textId="77777777" w:rsidR="00AD7689" w:rsidRPr="008356B5" w:rsidRDefault="00AD7689" w:rsidP="00F42685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19267D0D" w14:textId="77777777" w:rsidR="00AD7689" w:rsidRPr="008356B5" w:rsidRDefault="00AD7689" w:rsidP="00F42685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74981DBB" w14:textId="77777777" w:rsidR="00AD7689" w:rsidRPr="008356B5" w:rsidRDefault="00AD7689" w:rsidP="00F42685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0AB9901D" w14:textId="77777777" w:rsidR="00AD7689" w:rsidRPr="008356B5" w:rsidRDefault="00AD7689" w:rsidP="00F42685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</w:tr>
      <w:tr w:rsidR="00AD7689" w:rsidRPr="008356B5" w14:paraId="5B3E05F2" w14:textId="77777777" w:rsidTr="00AD7689">
        <w:trPr>
          <w:trHeight w:val="113"/>
        </w:trPr>
        <w:tc>
          <w:tcPr>
            <w:tcW w:w="3173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4C5971EB" w14:textId="77777777" w:rsidR="00AD7689" w:rsidRPr="008356B5" w:rsidRDefault="00AD7689" w:rsidP="00F42685">
            <w:pPr>
              <w:pStyle w:val="Zawartotabeli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Seminarium licencjackie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1E742F12" w14:textId="77777777" w:rsidR="00AD7689" w:rsidRPr="008356B5" w:rsidRDefault="00AD7689" w:rsidP="00F42685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6A3E9230" w14:textId="77777777" w:rsidR="00AD7689" w:rsidRPr="008356B5" w:rsidRDefault="00AD7689" w:rsidP="00F42685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7D7B34AB" w14:textId="77777777" w:rsidR="00AD7689" w:rsidRPr="008356B5" w:rsidRDefault="00AD7689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7AA08046" w14:textId="77777777" w:rsidR="00AD7689" w:rsidRPr="008356B5" w:rsidRDefault="00AD7689" w:rsidP="00F42685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7A65FCE1" w14:textId="77777777" w:rsidR="00AD7689" w:rsidRPr="008356B5" w:rsidRDefault="00AD7689" w:rsidP="00F42685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25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35A342E4" w14:textId="77777777" w:rsidR="00AD7689" w:rsidRPr="008356B5" w:rsidRDefault="00AD7689" w:rsidP="00F42685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right w:val="single" w:sz="4" w:space="0" w:color="auto"/>
            </w:tcBorders>
          </w:tcPr>
          <w:p w14:paraId="534A081B" w14:textId="77777777" w:rsidR="00AD7689" w:rsidRPr="008356B5" w:rsidRDefault="00AD7689" w:rsidP="00F42685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right w:val="single" w:sz="2" w:space="0" w:color="000000"/>
            </w:tcBorders>
          </w:tcPr>
          <w:p w14:paraId="5A25E77F" w14:textId="77777777" w:rsidR="00AD7689" w:rsidRPr="008356B5" w:rsidRDefault="00AD7689" w:rsidP="00F42685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25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7B2EDE5B" w14:textId="77777777" w:rsidR="00AD7689" w:rsidRPr="008356B5" w:rsidRDefault="00AD7689" w:rsidP="00F42685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Z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5015467D" w14:textId="77777777" w:rsidR="00AD7689" w:rsidRPr="008356B5" w:rsidRDefault="00AD7689" w:rsidP="00F42685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sz w:val="16"/>
                <w:szCs w:val="16"/>
              </w:rPr>
              <w:t>2</w:t>
            </w:r>
          </w:p>
        </w:tc>
      </w:tr>
      <w:tr w:rsidR="00AD7689" w:rsidRPr="008356B5" w14:paraId="30FE8B7D" w14:textId="77777777" w:rsidTr="00AD7689">
        <w:trPr>
          <w:trHeight w:val="113"/>
        </w:trPr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0923E2F" w14:textId="6F66CE8E" w:rsidR="00AD7689" w:rsidRPr="008356B5" w:rsidRDefault="00AD7689" w:rsidP="00F42685">
            <w:pPr>
              <w:pStyle w:val="Zawartotabeli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Licencjacka pracownia dyplomowa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568933A" w14:textId="77777777" w:rsidR="00AD7689" w:rsidRPr="008356B5" w:rsidRDefault="00AD7689" w:rsidP="00F42685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E4DF2E" w14:textId="77777777" w:rsidR="00AD7689" w:rsidRPr="008356B5" w:rsidRDefault="00AD7689" w:rsidP="00F42685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252A9A5" w14:textId="77777777" w:rsidR="00AD7689" w:rsidRPr="008356B5" w:rsidRDefault="00AD7689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431926" w14:textId="77777777" w:rsidR="00AD7689" w:rsidRPr="008356B5" w:rsidRDefault="00AD7689" w:rsidP="00F42685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60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128AA88" w14:textId="77777777" w:rsidR="00AD7689" w:rsidRPr="008356B5" w:rsidRDefault="00AD7689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231A8B" w14:textId="77777777" w:rsidR="00AD7689" w:rsidRPr="008356B5" w:rsidRDefault="00AD7689" w:rsidP="00F42685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1DBE1925" w14:textId="77777777" w:rsidR="00AD7689" w:rsidRPr="008356B5" w:rsidRDefault="00AD7689" w:rsidP="00F42685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20D76155" w14:textId="77777777" w:rsidR="00AD7689" w:rsidRPr="008356B5" w:rsidRDefault="00AD7689" w:rsidP="00F42685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60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BDB8E6" w14:textId="77777777" w:rsidR="00AD7689" w:rsidRPr="008356B5" w:rsidRDefault="00AD7689" w:rsidP="00F42685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Z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6AF9D0" w14:textId="77777777" w:rsidR="00AD7689" w:rsidRPr="008356B5" w:rsidRDefault="00AD7689" w:rsidP="00F42685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sz w:val="16"/>
                <w:szCs w:val="16"/>
              </w:rPr>
              <w:t>5</w:t>
            </w:r>
          </w:p>
        </w:tc>
      </w:tr>
      <w:tr w:rsidR="00AD7689" w:rsidRPr="008356B5" w14:paraId="2952D3D4" w14:textId="77777777" w:rsidTr="00AD7689">
        <w:trPr>
          <w:trHeight w:val="113"/>
        </w:trPr>
        <w:tc>
          <w:tcPr>
            <w:tcW w:w="3173" w:type="dxa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</w:tcPr>
          <w:p w14:paraId="37BF109C" w14:textId="77777777" w:rsidR="00AD7689" w:rsidRPr="008356B5" w:rsidRDefault="00AD7689" w:rsidP="00F42685">
            <w:pPr>
              <w:pStyle w:val="Zawartotabeli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ECF516" w14:textId="77777777" w:rsidR="00AD7689" w:rsidRPr="008356B5" w:rsidRDefault="00AD7689" w:rsidP="00F42685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831141" w14:textId="77777777" w:rsidR="00AD7689" w:rsidRPr="008356B5" w:rsidRDefault="00AD7689" w:rsidP="00F42685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39B04B" w14:textId="77777777" w:rsidR="00AD7689" w:rsidRPr="008356B5" w:rsidRDefault="00AD7689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2D2A99" w14:textId="69952ACE" w:rsidR="00AD7689" w:rsidRPr="008356B5" w:rsidRDefault="00AD7689" w:rsidP="00F42685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>
              <w:rPr>
                <w:rFonts w:ascii="Verdana" w:hAnsi="Verdana"/>
                <w:i w:val="0"/>
                <w:iCs w:val="0"/>
                <w:sz w:val="16"/>
                <w:szCs w:val="16"/>
              </w:rPr>
              <w:t>60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EC82B71" w14:textId="1A9802EB" w:rsidR="00AD7689" w:rsidRPr="008356B5" w:rsidRDefault="00AD7689" w:rsidP="00F42685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>
              <w:rPr>
                <w:rFonts w:ascii="Verdana" w:hAnsi="Verdana"/>
                <w:i w:val="0"/>
                <w:iCs w:val="0"/>
                <w:sz w:val="16"/>
                <w:szCs w:val="16"/>
              </w:rPr>
              <w:t>25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374B45" w14:textId="77777777" w:rsidR="00AD7689" w:rsidRPr="008356B5" w:rsidRDefault="00AD7689" w:rsidP="00F42685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544F58E7" w14:textId="77777777" w:rsidR="00AD7689" w:rsidRPr="008356B5" w:rsidRDefault="00AD7689" w:rsidP="00F42685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031270A9" w14:textId="54B4C24B" w:rsidR="00AD7689" w:rsidRPr="008356B5" w:rsidRDefault="00AD7689" w:rsidP="00F42685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>
              <w:rPr>
                <w:rFonts w:ascii="Verdana" w:hAnsi="Verdana"/>
                <w:i w:val="0"/>
                <w:iCs w:val="0"/>
                <w:sz w:val="16"/>
                <w:szCs w:val="16"/>
              </w:rPr>
              <w:t>85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578B598" w14:textId="77777777" w:rsidR="00AD7689" w:rsidRPr="008356B5" w:rsidRDefault="00AD7689" w:rsidP="00F42685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DB7CE3" w14:textId="358E97AE" w:rsidR="00AD7689" w:rsidRPr="008356B5" w:rsidRDefault="00AD7689" w:rsidP="00F42685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sz w:val="16"/>
                <w:szCs w:val="16"/>
              </w:rPr>
            </w:pPr>
            <w:r>
              <w:rPr>
                <w:rFonts w:ascii="Verdana" w:hAnsi="Verdana"/>
                <w:b/>
                <w:i w:val="0"/>
                <w:iCs w:val="0"/>
                <w:sz w:val="16"/>
                <w:szCs w:val="16"/>
              </w:rPr>
              <w:t>7</w:t>
            </w:r>
          </w:p>
        </w:tc>
      </w:tr>
    </w:tbl>
    <w:p w14:paraId="1C426EB7" w14:textId="77777777" w:rsidR="00177020" w:rsidRPr="00177020" w:rsidRDefault="00177020" w:rsidP="00177020">
      <w:pPr>
        <w:shd w:val="clear" w:color="auto" w:fill="FFFFFF"/>
        <w:spacing w:after="0" w:line="432" w:lineRule="atLeast"/>
        <w:rPr>
          <w:rFonts w:ascii="Verdana" w:eastAsia="Times New Roman" w:hAnsi="Verdana" w:cs="Times New Roman"/>
          <w:i w:val="0"/>
          <w:iCs w:val="0"/>
          <w:sz w:val="16"/>
          <w:szCs w:val="16"/>
        </w:rPr>
      </w:pPr>
      <w:r w:rsidRPr="00177020">
        <w:rPr>
          <w:rFonts w:ascii="Verdana" w:eastAsia="Times New Roman" w:hAnsi="Verdana" w:cs="Times New Roman"/>
          <w:i w:val="0"/>
          <w:iCs w:val="0"/>
          <w:sz w:val="16"/>
          <w:szCs w:val="16"/>
        </w:rPr>
        <w:t>**** Wybór </w:t>
      </w:r>
      <w:r w:rsidRPr="00177020">
        <w:rPr>
          <w:rFonts w:ascii="Verdana" w:eastAsia="Times New Roman" w:hAnsi="Verdana" w:cs="Times New Roman"/>
          <w:b/>
          <w:bCs/>
          <w:i w:val="0"/>
          <w:iCs w:val="0"/>
          <w:sz w:val="16"/>
          <w:szCs w:val="16"/>
          <w:bdr w:val="none" w:sz="0" w:space="0" w:color="auto" w:frame="1"/>
        </w:rPr>
        <w:t>Licencjackiej pracowni dyplomowej</w:t>
      </w:r>
      <w:r w:rsidRPr="00177020">
        <w:rPr>
          <w:rFonts w:ascii="Verdana" w:eastAsia="Times New Roman" w:hAnsi="Verdana" w:cs="Times New Roman"/>
          <w:i w:val="0"/>
          <w:iCs w:val="0"/>
          <w:sz w:val="16"/>
          <w:szCs w:val="16"/>
        </w:rPr>
        <w:t> na VI semestr studiów</w:t>
      </w:r>
    </w:p>
    <w:p w14:paraId="3B9E246B" w14:textId="77777777" w:rsidR="00177020" w:rsidRPr="00177020" w:rsidRDefault="00177020" w:rsidP="00177020">
      <w:pPr>
        <w:shd w:val="clear" w:color="auto" w:fill="FFFFFF"/>
        <w:spacing w:after="0" w:line="240" w:lineRule="auto"/>
        <w:textAlignment w:val="baseline"/>
        <w:rPr>
          <w:rFonts w:ascii="Verdana" w:eastAsia="Times New Roman" w:hAnsi="Verdana" w:cs="Times New Roman"/>
          <w:i w:val="0"/>
          <w:iCs w:val="0"/>
          <w:sz w:val="16"/>
          <w:szCs w:val="16"/>
        </w:rPr>
      </w:pPr>
      <w:r w:rsidRPr="00177020">
        <w:rPr>
          <w:rFonts w:ascii="Verdana" w:eastAsia="Times New Roman" w:hAnsi="Verdana" w:cs="Times New Roman"/>
          <w:i w:val="0"/>
          <w:iCs w:val="0"/>
          <w:sz w:val="16"/>
          <w:szCs w:val="16"/>
        </w:rPr>
        <w:t>- rysunek</w:t>
      </w:r>
    </w:p>
    <w:p w14:paraId="3CE7F0B7" w14:textId="77777777" w:rsidR="00177020" w:rsidRPr="00177020" w:rsidRDefault="00177020" w:rsidP="00177020">
      <w:pPr>
        <w:shd w:val="clear" w:color="auto" w:fill="FFFFFF"/>
        <w:spacing w:after="0" w:line="240" w:lineRule="auto"/>
        <w:textAlignment w:val="baseline"/>
        <w:rPr>
          <w:rFonts w:ascii="Verdana" w:eastAsia="Times New Roman" w:hAnsi="Verdana" w:cs="Times New Roman"/>
          <w:i w:val="0"/>
          <w:iCs w:val="0"/>
          <w:sz w:val="16"/>
          <w:szCs w:val="16"/>
        </w:rPr>
      </w:pPr>
      <w:r w:rsidRPr="00177020">
        <w:rPr>
          <w:rFonts w:ascii="Verdana" w:eastAsia="Times New Roman" w:hAnsi="Verdana" w:cs="Times New Roman"/>
          <w:i w:val="0"/>
          <w:iCs w:val="0"/>
          <w:sz w:val="16"/>
          <w:szCs w:val="16"/>
        </w:rPr>
        <w:t>- projektowanie graficzne</w:t>
      </w:r>
    </w:p>
    <w:p w14:paraId="290A8023" w14:textId="77777777" w:rsidR="00177020" w:rsidRPr="00177020" w:rsidRDefault="00177020" w:rsidP="00177020">
      <w:pPr>
        <w:shd w:val="clear" w:color="auto" w:fill="FFFFFF"/>
        <w:spacing w:after="0" w:line="240" w:lineRule="auto"/>
        <w:textAlignment w:val="baseline"/>
        <w:rPr>
          <w:rFonts w:ascii="Verdana" w:eastAsia="Times New Roman" w:hAnsi="Verdana" w:cs="Times New Roman"/>
          <w:i w:val="0"/>
          <w:iCs w:val="0"/>
          <w:sz w:val="16"/>
          <w:szCs w:val="16"/>
        </w:rPr>
      </w:pPr>
      <w:r w:rsidRPr="00177020">
        <w:rPr>
          <w:rFonts w:ascii="Verdana" w:eastAsia="Times New Roman" w:hAnsi="Verdana" w:cs="Times New Roman"/>
          <w:i w:val="0"/>
          <w:iCs w:val="0"/>
          <w:sz w:val="16"/>
          <w:szCs w:val="16"/>
        </w:rPr>
        <w:t>- jeden z kursów wybranych po II roku jako „Pracownia artystyczna I” lub „Pracownia artystyczna II”.</w:t>
      </w:r>
    </w:p>
    <w:p w14:paraId="0BD1A551" w14:textId="6D71E999" w:rsidR="00EB3E4A" w:rsidRPr="008356B5" w:rsidRDefault="00177020" w:rsidP="00EB3E4A">
      <w:pPr>
        <w:tabs>
          <w:tab w:val="left" w:pos="7655"/>
        </w:tabs>
        <w:rPr>
          <w:rFonts w:ascii="Verdana" w:hAnsi="Verdana" w:cs="Comic Sans MS"/>
          <w:i w:val="0"/>
          <w:iCs w:val="0"/>
        </w:rPr>
      </w:pPr>
      <w:r>
        <w:rPr>
          <w:rFonts w:ascii="Verdana" w:hAnsi="Verdana" w:cs="Comic Sans MS"/>
          <w:i w:val="0"/>
          <w:iCs w:val="0"/>
        </w:rPr>
        <w:t>E</w:t>
      </w:r>
      <w:r w:rsidR="00EB3E4A" w:rsidRPr="008356B5">
        <w:rPr>
          <w:rFonts w:ascii="Verdana" w:hAnsi="Verdana" w:cs="Comic Sans MS"/>
          <w:i w:val="0"/>
          <w:iCs w:val="0"/>
        </w:rPr>
        <w:t>gzamin dyplomowy</w:t>
      </w:r>
    </w:p>
    <w:tbl>
      <w:tblPr>
        <w:tblpPr w:leftFromText="141" w:rightFromText="141" w:vertAnchor="text" w:horzAnchor="margin" w:tblpX="55" w:tblpY="123"/>
        <w:tblW w:w="926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8560"/>
        <w:gridCol w:w="709"/>
      </w:tblGrid>
      <w:tr w:rsidR="00EB3E4A" w:rsidRPr="008356B5" w14:paraId="4BA86139" w14:textId="77777777">
        <w:tc>
          <w:tcPr>
            <w:tcW w:w="8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FF"/>
            <w:vAlign w:val="center"/>
          </w:tcPr>
          <w:p w14:paraId="04BFBDA4" w14:textId="77777777" w:rsidR="00EB3E4A" w:rsidRPr="008356B5" w:rsidRDefault="00EB3E4A" w:rsidP="00F42685">
            <w:pPr>
              <w:tabs>
                <w:tab w:val="left" w:pos="7655"/>
              </w:tabs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  <w:t>tematyka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FF"/>
            <w:vAlign w:val="center"/>
          </w:tcPr>
          <w:p w14:paraId="4ADAEC4F" w14:textId="77777777" w:rsidR="00EB3E4A" w:rsidRPr="008356B5" w:rsidRDefault="00EB3E4A" w:rsidP="00F42685">
            <w:pPr>
              <w:tabs>
                <w:tab w:val="left" w:pos="7655"/>
              </w:tabs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  <w:t>punkty ECTS</w:t>
            </w:r>
          </w:p>
        </w:tc>
      </w:tr>
      <w:tr w:rsidR="00EB3E4A" w:rsidRPr="008356B5" w14:paraId="60FDDBAD" w14:textId="77777777" w:rsidTr="00177020">
        <w:trPr>
          <w:cantSplit/>
          <w:trHeight w:val="1430"/>
        </w:trPr>
        <w:tc>
          <w:tcPr>
            <w:tcW w:w="8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A6AF56" w14:textId="1F37A1BA" w:rsidR="00EB3E4A" w:rsidRPr="008356B5" w:rsidRDefault="00EB3E4A" w:rsidP="00F42685">
            <w:pPr>
              <w:tabs>
                <w:tab w:val="left" w:pos="7655"/>
              </w:tabs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  <w:t xml:space="preserve">Licencjacki egzamin dyplomowy (obrona dyplomu) dotyczy teoretycznej (pisemnej) pracy dyplomowej </w:t>
            </w:r>
            <w:r w:rsidR="00D41127"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  <w:t xml:space="preserve">            </w:t>
            </w:r>
            <w:r w:rsidRPr="008356B5"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  <w:t xml:space="preserve">i dyplomu artystycznego, który jest prezentowany w trakcie egzaminu. Prezentacji dyplomu artystycznego towarzyszy prezentacja zestawu wybranych przez studenta prac, zrealizowanych </w:t>
            </w:r>
            <w:r w:rsidR="00D41127"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  <w:t xml:space="preserve">                        </w:t>
            </w:r>
            <w:r w:rsidRPr="008356B5"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  <w:t xml:space="preserve">w ramach kursów: Rysunek, Grafika warsztatowa </w:t>
            </w:r>
            <w:r w:rsidR="00534D42"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  <w:t>oraz</w:t>
            </w:r>
            <w:r w:rsidRPr="008356B5"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  <w:t xml:space="preserve"> Pracownia artystyczna </w:t>
            </w:r>
            <w:r w:rsidR="00534D42"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  <w:t xml:space="preserve">i Pracownia projektowa </w:t>
            </w:r>
            <w:r w:rsidR="00D41127"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  <w:t xml:space="preserve">                 </w:t>
            </w:r>
            <w:r w:rsidRPr="008356B5"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  <w:t xml:space="preserve">w 5 i 6 semestrze studiów.  Dopuszcza się możliwość dołączenia prac zrealizowanych w ramach innych kursów.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FF"/>
          </w:tcPr>
          <w:p w14:paraId="36A131BC" w14:textId="77777777" w:rsidR="00EB3E4A" w:rsidRPr="008356B5" w:rsidRDefault="00EB3E4A" w:rsidP="00F42685">
            <w:pPr>
              <w:tabs>
                <w:tab w:val="left" w:pos="7655"/>
              </w:tabs>
              <w:rPr>
                <w:rFonts w:ascii="Verdana" w:hAnsi="Verdana" w:cs="Comic Sans MS"/>
                <w:b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/>
                <w:i w:val="0"/>
                <w:iCs w:val="0"/>
                <w:sz w:val="16"/>
                <w:szCs w:val="16"/>
              </w:rPr>
              <w:t xml:space="preserve">    3</w:t>
            </w:r>
          </w:p>
        </w:tc>
      </w:tr>
    </w:tbl>
    <w:p w14:paraId="4B99F6CA" w14:textId="77777777" w:rsidR="00F04167" w:rsidRPr="008356B5" w:rsidRDefault="00F04167" w:rsidP="00177020">
      <w:pPr>
        <w:rPr>
          <w:rFonts w:ascii="Times New Roman" w:hAnsi="Times New Roman"/>
          <w:i w:val="0"/>
          <w:iCs w:val="0"/>
        </w:rPr>
      </w:pPr>
    </w:p>
    <w:sectPr w:rsidR="00F04167" w:rsidRPr="008356B5" w:rsidSect="00E02B3F">
      <w:pgSz w:w="11906" w:h="16838"/>
      <w:pgMar w:top="1418" w:right="1418" w:bottom="90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FA7A07" w14:textId="77777777" w:rsidR="00B914DE" w:rsidRDefault="00B914DE" w:rsidP="00B0706D">
      <w:pPr>
        <w:spacing w:after="0" w:line="240" w:lineRule="auto"/>
      </w:pPr>
      <w:r>
        <w:separator/>
      </w:r>
    </w:p>
  </w:endnote>
  <w:endnote w:type="continuationSeparator" w:id="0">
    <w:p w14:paraId="55B24B31" w14:textId="77777777" w:rsidR="00B914DE" w:rsidRDefault="00B914DE" w:rsidP="00B070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charset w:val="02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mic Sans MS">
    <w:panose1 w:val="030F0702030302020204"/>
    <w:charset w:val="EE"/>
    <w:family w:val="script"/>
    <w:pitch w:val="variable"/>
    <w:sig w:usb0="000006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D2F6C7" w14:textId="77777777" w:rsidR="00B914DE" w:rsidRDefault="00B914DE" w:rsidP="00B0706D">
      <w:pPr>
        <w:spacing w:after="0" w:line="240" w:lineRule="auto"/>
      </w:pPr>
      <w:r>
        <w:separator/>
      </w:r>
    </w:p>
  </w:footnote>
  <w:footnote w:type="continuationSeparator" w:id="0">
    <w:p w14:paraId="24AE65BF" w14:textId="77777777" w:rsidR="00B914DE" w:rsidRDefault="00B914DE" w:rsidP="00B0706D">
      <w:pPr>
        <w:spacing w:after="0" w:line="240" w:lineRule="auto"/>
      </w:pPr>
      <w:r>
        <w:continuationSeparator/>
      </w:r>
    </w:p>
  </w:footnote>
  <w:footnote w:id="1">
    <w:p w14:paraId="319A7FD7" w14:textId="1BC0D752" w:rsidR="00F42685" w:rsidRDefault="00F42685" w:rsidP="00173962">
      <w:pPr>
        <w:pStyle w:val="Tekstprzypisudolnego"/>
        <w:jc w:val="both"/>
        <w:rPr>
          <w:rFonts w:ascii="Times New Roman" w:hAnsi="Times New Roman"/>
        </w:rPr>
      </w:pPr>
      <w:r>
        <w:rPr>
          <w:rStyle w:val="Odwoanieprzypisudolnego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</w:t>
      </w:r>
      <w:r w:rsidR="0097393B">
        <w:rPr>
          <w:rFonts w:ascii="Calibri" w:hAnsi="Calibri" w:cs="Calibri"/>
          <w:color w:val="000000"/>
          <w:shd w:val="clear" w:color="auto" w:fill="FFFFFF"/>
        </w:rPr>
        <w:t>"Zgodnie z załącznikiem do ustawy z dnia 31 października 2024 r. o Zintegrowanym Systemie Kwalifikacji</w:t>
      </w:r>
      <w:r w:rsidR="0097393B">
        <w:rPr>
          <w:rFonts w:ascii="Calibri" w:hAnsi="Calibri" w:cs="Calibri"/>
          <w:color w:val="000000"/>
        </w:rPr>
        <w:br/>
      </w:r>
      <w:r w:rsidR="0097393B">
        <w:rPr>
          <w:rFonts w:ascii="Calibri" w:hAnsi="Calibri" w:cs="Calibri"/>
          <w:color w:val="000000"/>
          <w:shd w:val="clear" w:color="auto" w:fill="FFFFFF"/>
        </w:rPr>
        <w:t>(Dz.U.2024 poz. 1606 z dnia 31.10.2024)</w:t>
      </w:r>
    </w:p>
    <w:p w14:paraId="0F273758" w14:textId="77777777" w:rsidR="00F42685" w:rsidRPr="00173962" w:rsidRDefault="00F42685" w:rsidP="00B0706D">
      <w:pPr>
        <w:pStyle w:val="Tekstprzypisudolnego"/>
        <w:rPr>
          <w:rFonts w:ascii="Times New Roman" w:hAnsi="Times New Roman"/>
          <w:sz w:val="16"/>
          <w:szCs w:val="16"/>
        </w:rPr>
      </w:pPr>
    </w:p>
  </w:footnote>
  <w:footnote w:id="2">
    <w:p w14:paraId="6E82F572" w14:textId="77777777" w:rsidR="00F42685" w:rsidRPr="00B0706D" w:rsidRDefault="00F42685" w:rsidP="00316FDF">
      <w:pPr>
        <w:spacing w:after="0" w:line="240" w:lineRule="auto"/>
        <w:jc w:val="both"/>
      </w:pPr>
      <w:r>
        <w:rPr>
          <w:rStyle w:val="Odwoanieprzypisudolnego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Zgodnie z załącznikiem do r</w:t>
      </w:r>
      <w:r>
        <w:rPr>
          <w:rFonts w:ascii="Times New Roman" w:eastAsia="Times New Roman" w:hAnsi="Times New Roman"/>
        </w:rPr>
        <w:t>ozporządzenie Ministra Nauki i Szkolnictwa Wyższego z dnia 14 listopada 2018 r.. w sprawie charakterystyk drugiego stopnia efektów uczenia się dla kwalifikacji na poziomach 6-8 Polskiej Ramy Kwalifikacji (Dz.U. 2018 poz. 2218) 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0"/>
    <w:multiLevelType w:val="singleLevel"/>
    <w:tmpl w:val="CE0C31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1"/>
    <w:multiLevelType w:val="singleLevel"/>
    <w:tmpl w:val="4184D5F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 w15:restartNumberingAfterBreak="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Wingdings 2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Wingdings 2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Wingdings 2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Wingdings 2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Wingdings 2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Wingdings 2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Wingdings 2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Wingdings 2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Wingdings 2"/>
        <w:sz w:val="18"/>
        <w:szCs w:val="18"/>
      </w:rPr>
    </w:lvl>
  </w:abstractNum>
  <w:abstractNum w:abstractNumId="3" w15:restartNumberingAfterBreak="0">
    <w:nsid w:val="00000002"/>
    <w:multiLevelType w:val="multilevel"/>
    <w:tmpl w:val="00000002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>
      <w:start w:val="1"/>
      <w:numFmt w:val="decimal"/>
      <w:lvlText w:val="%5."/>
      <w:lvlJc w:val="left"/>
      <w:pPr>
        <w:tabs>
          <w:tab w:val="num" w:pos="2520"/>
        </w:tabs>
        <w:ind w:left="2520" w:hanging="360"/>
      </w:pPr>
    </w:lvl>
    <w:lvl w:ilvl="5">
      <w:start w:val="1"/>
      <w:numFmt w:val="decimal"/>
      <w:lvlText w:val="%6."/>
      <w:lvlJc w:val="left"/>
      <w:pPr>
        <w:tabs>
          <w:tab w:val="num" w:pos="2880"/>
        </w:tabs>
        <w:ind w:left="2880" w:hanging="360"/>
      </w:pPr>
    </w:lvl>
    <w:lvl w:ilvl="6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</w:lvl>
    <w:lvl w:ilvl="7">
      <w:start w:val="1"/>
      <w:numFmt w:val="decimal"/>
      <w:lvlText w:val="%8."/>
      <w:lvlJc w:val="left"/>
      <w:pPr>
        <w:tabs>
          <w:tab w:val="num" w:pos="3600"/>
        </w:tabs>
        <w:ind w:left="3600" w:hanging="360"/>
      </w:pPr>
    </w:lvl>
    <w:lvl w:ilvl="8">
      <w:start w:val="1"/>
      <w:numFmt w:val="decimal"/>
      <w:lvlText w:val="%9."/>
      <w:lvlJc w:val="left"/>
      <w:pPr>
        <w:tabs>
          <w:tab w:val="num" w:pos="3960"/>
        </w:tabs>
        <w:ind w:left="3960" w:hanging="360"/>
      </w:pPr>
    </w:lvl>
  </w:abstractNum>
  <w:abstractNum w:abstractNumId="4" w15:restartNumberingAfterBreak="0">
    <w:nsid w:val="00000003"/>
    <w:multiLevelType w:val="multilevel"/>
    <w:tmpl w:val="00000003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Wingdings 2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800"/>
        </w:tabs>
        <w:ind w:left="1800" w:hanging="360"/>
      </w:pPr>
      <w:rPr>
        <w:rFonts w:ascii="Wingdings 2" w:hAnsi="Wingdings 2" w:cs="Wingdings 2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2160"/>
        </w:tabs>
        <w:ind w:left="2160" w:hanging="360"/>
      </w:pPr>
      <w:rPr>
        <w:rFonts w:ascii="StarSymbol" w:hAnsi="StarSymbol" w:cs="Wingdings 2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2520"/>
        </w:tabs>
        <w:ind w:left="2520" w:hanging="360"/>
      </w:pPr>
      <w:rPr>
        <w:rFonts w:ascii="StarSymbol" w:hAnsi="StarSymbol" w:cs="Wingdings 2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880"/>
        </w:tabs>
        <w:ind w:left="2880" w:hanging="360"/>
      </w:pPr>
      <w:rPr>
        <w:rFonts w:ascii="Wingdings 2" w:hAnsi="Wingdings 2" w:cs="Wingdings 2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3240"/>
        </w:tabs>
        <w:ind w:left="3240" w:hanging="360"/>
      </w:pPr>
      <w:rPr>
        <w:rFonts w:ascii="StarSymbol" w:hAnsi="StarSymbol" w:cs="Wingdings 2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3600"/>
        </w:tabs>
        <w:ind w:left="3600" w:hanging="360"/>
      </w:pPr>
      <w:rPr>
        <w:rFonts w:ascii="StarSymbol" w:hAnsi="StarSymbol" w:cs="Wingdings 2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960"/>
        </w:tabs>
        <w:ind w:left="3960" w:hanging="360"/>
      </w:pPr>
      <w:rPr>
        <w:rFonts w:ascii="Wingdings 2" w:hAnsi="Wingdings 2" w:cs="Wingdings 2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4320"/>
        </w:tabs>
        <w:ind w:left="4320" w:hanging="360"/>
      </w:pPr>
      <w:rPr>
        <w:rFonts w:ascii="StarSymbol" w:hAnsi="StarSymbol" w:cs="Wingdings 2"/>
        <w:sz w:val="18"/>
        <w:szCs w:val="18"/>
      </w:rPr>
    </w:lvl>
  </w:abstractNum>
  <w:abstractNum w:abstractNumId="5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6" w15:restartNumberingAfterBreak="0">
    <w:nsid w:val="29171DCE"/>
    <w:multiLevelType w:val="hybridMultilevel"/>
    <w:tmpl w:val="7BF6F55E"/>
    <w:lvl w:ilvl="0" w:tplc="5ECE787A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A72002D"/>
    <w:multiLevelType w:val="hybridMultilevel"/>
    <w:tmpl w:val="1316B7DE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224783"/>
    <w:multiLevelType w:val="hybridMultilevel"/>
    <w:tmpl w:val="16426164"/>
    <w:lvl w:ilvl="0" w:tplc="DA301F96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9D4484"/>
    <w:multiLevelType w:val="hybridMultilevel"/>
    <w:tmpl w:val="20E44894"/>
    <w:lvl w:ilvl="0" w:tplc="5916368C">
      <w:start w:val="1"/>
      <w:numFmt w:val="decimal"/>
      <w:lvlText w:val="%1.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F3A3523"/>
    <w:multiLevelType w:val="hybridMultilevel"/>
    <w:tmpl w:val="88BABCD8"/>
    <w:lvl w:ilvl="0" w:tplc="0EB80A54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D7553F"/>
    <w:multiLevelType w:val="hybridMultilevel"/>
    <w:tmpl w:val="708C4EA8"/>
    <w:lvl w:ilvl="0" w:tplc="8980919C"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D785D19"/>
    <w:multiLevelType w:val="hybridMultilevel"/>
    <w:tmpl w:val="4938634C"/>
    <w:lvl w:ilvl="0" w:tplc="B58C3FD0"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  <w:color w:val="FF0000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24B7B4A"/>
    <w:multiLevelType w:val="hybridMultilevel"/>
    <w:tmpl w:val="862EF158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8E37E59"/>
    <w:multiLevelType w:val="multilevel"/>
    <w:tmpl w:val="C4AA5D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9311666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91809084">
    <w:abstractNumId w:val="2"/>
  </w:num>
  <w:num w:numId="3" w16cid:durableId="505361790">
    <w:abstractNumId w:val="3"/>
  </w:num>
  <w:num w:numId="4" w16cid:durableId="1735470849">
    <w:abstractNumId w:val="4"/>
  </w:num>
  <w:num w:numId="5" w16cid:durableId="1279340705">
    <w:abstractNumId w:val="5"/>
  </w:num>
  <w:num w:numId="6" w16cid:durableId="323245226">
    <w:abstractNumId w:val="0"/>
  </w:num>
  <w:num w:numId="7" w16cid:durableId="1527447933">
    <w:abstractNumId w:val="1"/>
  </w:num>
  <w:num w:numId="8" w16cid:durableId="557016094">
    <w:abstractNumId w:val="10"/>
  </w:num>
  <w:num w:numId="9" w16cid:durableId="575282576">
    <w:abstractNumId w:val="8"/>
  </w:num>
  <w:num w:numId="10" w16cid:durableId="2012558355">
    <w:abstractNumId w:val="12"/>
  </w:num>
  <w:num w:numId="11" w16cid:durableId="1834300954">
    <w:abstractNumId w:val="6"/>
  </w:num>
  <w:num w:numId="12" w16cid:durableId="1730610352">
    <w:abstractNumId w:val="7"/>
  </w:num>
  <w:num w:numId="13" w16cid:durableId="2036077456">
    <w:abstractNumId w:val="13"/>
  </w:num>
  <w:num w:numId="14" w16cid:durableId="1550416643">
    <w:abstractNumId w:val="11"/>
  </w:num>
  <w:num w:numId="15" w16cid:durableId="148419590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706D"/>
    <w:rsid w:val="0003203F"/>
    <w:rsid w:val="00032A29"/>
    <w:rsid w:val="0003693B"/>
    <w:rsid w:val="0005428E"/>
    <w:rsid w:val="000875E3"/>
    <w:rsid w:val="000B2168"/>
    <w:rsid w:val="000B7F6D"/>
    <w:rsid w:val="000E5763"/>
    <w:rsid w:val="000F14B9"/>
    <w:rsid w:val="0011432B"/>
    <w:rsid w:val="00120B55"/>
    <w:rsid w:val="00122B0B"/>
    <w:rsid w:val="00134F4C"/>
    <w:rsid w:val="00143426"/>
    <w:rsid w:val="001520BB"/>
    <w:rsid w:val="0015571D"/>
    <w:rsid w:val="0017345D"/>
    <w:rsid w:val="00173962"/>
    <w:rsid w:val="00177020"/>
    <w:rsid w:val="00177632"/>
    <w:rsid w:val="00195CC6"/>
    <w:rsid w:val="001A1AAF"/>
    <w:rsid w:val="001B4C5B"/>
    <w:rsid w:val="001B5BFB"/>
    <w:rsid w:val="001C228B"/>
    <w:rsid w:val="001C27BD"/>
    <w:rsid w:val="001D2AB2"/>
    <w:rsid w:val="001E3EAC"/>
    <w:rsid w:val="001E5D07"/>
    <w:rsid w:val="001F31A5"/>
    <w:rsid w:val="002012EE"/>
    <w:rsid w:val="0021405E"/>
    <w:rsid w:val="0021532A"/>
    <w:rsid w:val="002247C3"/>
    <w:rsid w:val="0024005F"/>
    <w:rsid w:val="00267842"/>
    <w:rsid w:val="002A5DBA"/>
    <w:rsid w:val="002A7537"/>
    <w:rsid w:val="002B3A24"/>
    <w:rsid w:val="002C3829"/>
    <w:rsid w:val="002C7EA9"/>
    <w:rsid w:val="002D728E"/>
    <w:rsid w:val="00301380"/>
    <w:rsid w:val="00316FDF"/>
    <w:rsid w:val="00321E1E"/>
    <w:rsid w:val="003344DF"/>
    <w:rsid w:val="00340E37"/>
    <w:rsid w:val="00365E15"/>
    <w:rsid w:val="00384C58"/>
    <w:rsid w:val="00387993"/>
    <w:rsid w:val="003A0487"/>
    <w:rsid w:val="003A0649"/>
    <w:rsid w:val="003A4EAC"/>
    <w:rsid w:val="003B05B1"/>
    <w:rsid w:val="003C037E"/>
    <w:rsid w:val="003C779B"/>
    <w:rsid w:val="003D24D4"/>
    <w:rsid w:val="003D2CC8"/>
    <w:rsid w:val="00415812"/>
    <w:rsid w:val="004657E3"/>
    <w:rsid w:val="00471B0E"/>
    <w:rsid w:val="0047583D"/>
    <w:rsid w:val="00485958"/>
    <w:rsid w:val="00487502"/>
    <w:rsid w:val="004A46D2"/>
    <w:rsid w:val="004C449F"/>
    <w:rsid w:val="004D44D3"/>
    <w:rsid w:val="005313CA"/>
    <w:rsid w:val="00534D42"/>
    <w:rsid w:val="00536728"/>
    <w:rsid w:val="00547007"/>
    <w:rsid w:val="00550D84"/>
    <w:rsid w:val="00553DA4"/>
    <w:rsid w:val="00553DA8"/>
    <w:rsid w:val="00573A56"/>
    <w:rsid w:val="0058736F"/>
    <w:rsid w:val="005B06A9"/>
    <w:rsid w:val="005B1024"/>
    <w:rsid w:val="005B764B"/>
    <w:rsid w:val="005C1606"/>
    <w:rsid w:val="005D1D80"/>
    <w:rsid w:val="005E09F7"/>
    <w:rsid w:val="005F4F14"/>
    <w:rsid w:val="00602385"/>
    <w:rsid w:val="00622A61"/>
    <w:rsid w:val="00622C68"/>
    <w:rsid w:val="00623CFE"/>
    <w:rsid w:val="006241B0"/>
    <w:rsid w:val="006358BC"/>
    <w:rsid w:val="006403DF"/>
    <w:rsid w:val="00650935"/>
    <w:rsid w:val="00684E92"/>
    <w:rsid w:val="006A15F2"/>
    <w:rsid w:val="006B2B12"/>
    <w:rsid w:val="006E7A5B"/>
    <w:rsid w:val="006F77B4"/>
    <w:rsid w:val="00733AD7"/>
    <w:rsid w:val="00741D29"/>
    <w:rsid w:val="00771CC3"/>
    <w:rsid w:val="007E0E9F"/>
    <w:rsid w:val="007E4CCD"/>
    <w:rsid w:val="007E7523"/>
    <w:rsid w:val="007F1BC7"/>
    <w:rsid w:val="008056F0"/>
    <w:rsid w:val="00825759"/>
    <w:rsid w:val="00826C4B"/>
    <w:rsid w:val="00827333"/>
    <w:rsid w:val="00831F63"/>
    <w:rsid w:val="008356B5"/>
    <w:rsid w:val="00840EE0"/>
    <w:rsid w:val="00855D96"/>
    <w:rsid w:val="00884368"/>
    <w:rsid w:val="00893BA7"/>
    <w:rsid w:val="008A3774"/>
    <w:rsid w:val="008B15D3"/>
    <w:rsid w:val="008B357E"/>
    <w:rsid w:val="008C4642"/>
    <w:rsid w:val="008D0CE1"/>
    <w:rsid w:val="008D2E3E"/>
    <w:rsid w:val="008D3770"/>
    <w:rsid w:val="008E563B"/>
    <w:rsid w:val="009039B1"/>
    <w:rsid w:val="009218D1"/>
    <w:rsid w:val="00957692"/>
    <w:rsid w:val="0097393B"/>
    <w:rsid w:val="00975069"/>
    <w:rsid w:val="00983EFF"/>
    <w:rsid w:val="009C416C"/>
    <w:rsid w:val="009D3318"/>
    <w:rsid w:val="009F62D6"/>
    <w:rsid w:val="00A01020"/>
    <w:rsid w:val="00A1425B"/>
    <w:rsid w:val="00A46F22"/>
    <w:rsid w:val="00A507F1"/>
    <w:rsid w:val="00A7133A"/>
    <w:rsid w:val="00A83637"/>
    <w:rsid w:val="00A85EEA"/>
    <w:rsid w:val="00A90668"/>
    <w:rsid w:val="00A963BB"/>
    <w:rsid w:val="00AB7929"/>
    <w:rsid w:val="00AC6476"/>
    <w:rsid w:val="00AD698A"/>
    <w:rsid w:val="00AD7689"/>
    <w:rsid w:val="00AE2EE9"/>
    <w:rsid w:val="00AE6081"/>
    <w:rsid w:val="00B05DB8"/>
    <w:rsid w:val="00B0706D"/>
    <w:rsid w:val="00B127BA"/>
    <w:rsid w:val="00B41733"/>
    <w:rsid w:val="00B54AF5"/>
    <w:rsid w:val="00B64E6E"/>
    <w:rsid w:val="00B714AD"/>
    <w:rsid w:val="00B75A14"/>
    <w:rsid w:val="00B77866"/>
    <w:rsid w:val="00B841CC"/>
    <w:rsid w:val="00B914DE"/>
    <w:rsid w:val="00B93483"/>
    <w:rsid w:val="00BA7AC9"/>
    <w:rsid w:val="00BB20C0"/>
    <w:rsid w:val="00BB5400"/>
    <w:rsid w:val="00BD03CD"/>
    <w:rsid w:val="00BD5D79"/>
    <w:rsid w:val="00BF5D5D"/>
    <w:rsid w:val="00BF7003"/>
    <w:rsid w:val="00C62C6B"/>
    <w:rsid w:val="00C82FD3"/>
    <w:rsid w:val="00C830EB"/>
    <w:rsid w:val="00C83586"/>
    <w:rsid w:val="00C9668C"/>
    <w:rsid w:val="00CA1157"/>
    <w:rsid w:val="00CA184C"/>
    <w:rsid w:val="00CA635C"/>
    <w:rsid w:val="00CC46DC"/>
    <w:rsid w:val="00CC5A2A"/>
    <w:rsid w:val="00CE1CD6"/>
    <w:rsid w:val="00CE60B0"/>
    <w:rsid w:val="00CE61EB"/>
    <w:rsid w:val="00CF6B0F"/>
    <w:rsid w:val="00D0261B"/>
    <w:rsid w:val="00D0267C"/>
    <w:rsid w:val="00D17A33"/>
    <w:rsid w:val="00D37770"/>
    <w:rsid w:val="00D405BC"/>
    <w:rsid w:val="00D41127"/>
    <w:rsid w:val="00D46090"/>
    <w:rsid w:val="00D505A0"/>
    <w:rsid w:val="00D64478"/>
    <w:rsid w:val="00D81E99"/>
    <w:rsid w:val="00D852A5"/>
    <w:rsid w:val="00D855E4"/>
    <w:rsid w:val="00DB5C00"/>
    <w:rsid w:val="00DB7FBB"/>
    <w:rsid w:val="00DD0F9C"/>
    <w:rsid w:val="00DD1B36"/>
    <w:rsid w:val="00DD3EFD"/>
    <w:rsid w:val="00DD6639"/>
    <w:rsid w:val="00DE077A"/>
    <w:rsid w:val="00DE2243"/>
    <w:rsid w:val="00DE2B3B"/>
    <w:rsid w:val="00E0234A"/>
    <w:rsid w:val="00E02B3F"/>
    <w:rsid w:val="00E0384B"/>
    <w:rsid w:val="00E11D78"/>
    <w:rsid w:val="00E15D6C"/>
    <w:rsid w:val="00E16B86"/>
    <w:rsid w:val="00E176C9"/>
    <w:rsid w:val="00E22963"/>
    <w:rsid w:val="00E26B5B"/>
    <w:rsid w:val="00E31255"/>
    <w:rsid w:val="00E37A36"/>
    <w:rsid w:val="00E70A91"/>
    <w:rsid w:val="00E75DFF"/>
    <w:rsid w:val="00E91818"/>
    <w:rsid w:val="00EB2C21"/>
    <w:rsid w:val="00EB3E4A"/>
    <w:rsid w:val="00EC3ACE"/>
    <w:rsid w:val="00ED244E"/>
    <w:rsid w:val="00ED72FE"/>
    <w:rsid w:val="00ED77A1"/>
    <w:rsid w:val="00EE3BE0"/>
    <w:rsid w:val="00EF365D"/>
    <w:rsid w:val="00EF5C3B"/>
    <w:rsid w:val="00F04167"/>
    <w:rsid w:val="00F42685"/>
    <w:rsid w:val="00F70FEF"/>
    <w:rsid w:val="00F714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01B1F2"/>
  <w15:docId w15:val="{BB574784-11B1-3044-BE38-549A680E3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88" w:lineRule="auto"/>
      </w:pPr>
    </w:pPrDefault>
  </w:docDefaults>
  <w:latentStyles w:defLockedState="0" w:defUIPriority="0" w:defSemiHidden="0" w:defUnhideWhenUsed="0" w:defQFormat="0" w:count="376"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Bullet 2" w:semiHidden="1" w:unhideWhenUsed="1"/>
    <w:lsdException w:name="List Bullet 3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70FEF"/>
    <w:rPr>
      <w:i/>
      <w:iCs/>
      <w:sz w:val="20"/>
      <w:szCs w:val="20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70FEF"/>
    <w:pPr>
      <w:pBdr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pBdr>
      <w:shd w:val="clear" w:color="auto" w:fill="FBE4D5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823B0B" w:themeColor="accent2" w:themeShade="7F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70FEF"/>
    <w:pPr>
      <w:pBdr>
        <w:top w:val="single" w:sz="4" w:space="0" w:color="ED7D31" w:themeColor="accent2"/>
        <w:left w:val="single" w:sz="48" w:space="2" w:color="ED7D31" w:themeColor="accent2"/>
        <w:bottom w:val="single" w:sz="4" w:space="0" w:color="ED7D31" w:themeColor="accent2"/>
        <w:right w:val="single" w:sz="4" w:space="4" w:color="ED7D31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C45911" w:themeColor="accent2" w:themeShade="BF"/>
      <w:sz w:val="22"/>
      <w:szCs w:val="2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70FEF"/>
    <w:pPr>
      <w:pBdr>
        <w:left w:val="single" w:sz="48" w:space="2" w:color="ED7D31" w:themeColor="accent2"/>
        <w:bottom w:val="single" w:sz="4" w:space="0" w:color="ED7D31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C45911" w:themeColor="accent2" w:themeShade="BF"/>
      <w:sz w:val="22"/>
      <w:szCs w:val="22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70FEF"/>
    <w:pPr>
      <w:pBdr>
        <w:left w:val="single" w:sz="4" w:space="2" w:color="ED7D31" w:themeColor="accent2"/>
        <w:bottom w:val="single" w:sz="4" w:space="2" w:color="ED7D31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C45911" w:themeColor="accent2" w:themeShade="BF"/>
      <w:sz w:val="22"/>
      <w:szCs w:val="22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70FEF"/>
    <w:pPr>
      <w:pBdr>
        <w:left w:val="dotted" w:sz="4" w:space="2" w:color="ED7D31" w:themeColor="accent2"/>
        <w:bottom w:val="dotted" w:sz="4" w:space="2" w:color="ED7D31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C45911" w:themeColor="accent2" w:themeShade="BF"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F70FEF"/>
    <w:pPr>
      <w:pBdr>
        <w:bottom w:val="single" w:sz="4" w:space="2" w:color="F7CAAC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C45911" w:themeColor="accent2" w:themeShade="BF"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F70FEF"/>
    <w:pPr>
      <w:pBdr>
        <w:bottom w:val="dotted" w:sz="4" w:space="2" w:color="F4B083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C45911" w:themeColor="accent2" w:themeShade="BF"/>
      <w:sz w:val="22"/>
      <w:szCs w:val="22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rsid w:val="00F70FEF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ED7D31" w:themeColor="accent2"/>
      <w:sz w:val="22"/>
      <w:szCs w:val="22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F70FEF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ED7D31" w:themeColor="accent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0706D"/>
    <w:pPr>
      <w:spacing w:after="0" w:line="240" w:lineRule="auto"/>
    </w:pPr>
  </w:style>
  <w:style w:type="character" w:customStyle="1" w:styleId="TekstprzypisudolnegoZnak">
    <w:name w:val="Tekst przypisu dolnego Znak"/>
    <w:link w:val="Tekstprzypisudolnego"/>
    <w:uiPriority w:val="99"/>
    <w:semiHidden/>
    <w:rsid w:val="00B0706D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F70FEF"/>
    <w:pPr>
      <w:ind w:left="720"/>
      <w:contextualSpacing/>
    </w:pPr>
  </w:style>
  <w:style w:type="character" w:styleId="Odwoanieprzypisudolnego">
    <w:name w:val="footnote reference"/>
    <w:uiPriority w:val="99"/>
    <w:semiHidden/>
    <w:unhideWhenUsed/>
    <w:rsid w:val="00B0706D"/>
    <w:rPr>
      <w:vertAlign w:val="superscript"/>
    </w:rPr>
  </w:style>
  <w:style w:type="table" w:styleId="Tabela-Siatka">
    <w:name w:val="Table Grid"/>
    <w:basedOn w:val="Standardowy"/>
    <w:uiPriority w:val="59"/>
    <w:rsid w:val="00B0706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rsid w:val="00855D96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55D96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rsid w:val="00855D96"/>
    <w:rPr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rsid w:val="00855D9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55D96"/>
    <w:rPr>
      <w:b/>
      <w:bCs/>
      <w:sz w:val="20"/>
      <w:szCs w:val="20"/>
      <w:lang w:eastAsia="en-US"/>
    </w:rPr>
  </w:style>
  <w:style w:type="paragraph" w:styleId="Tekstdymka">
    <w:name w:val="Balloon Text"/>
    <w:basedOn w:val="Normalny"/>
    <w:link w:val="TekstdymkaZnak"/>
    <w:rsid w:val="00855D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55D96"/>
    <w:rPr>
      <w:rFonts w:ascii="Tahoma" w:hAnsi="Tahoma" w:cs="Tahoma"/>
      <w:sz w:val="16"/>
      <w:szCs w:val="16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rsid w:val="00F70FEF"/>
    <w:rPr>
      <w:rFonts w:asciiTheme="majorHAnsi" w:eastAsiaTheme="majorEastAsia" w:hAnsiTheme="majorHAnsi" w:cstheme="majorBidi"/>
      <w:b/>
      <w:bCs/>
      <w:i/>
      <w:iCs/>
      <w:color w:val="C45911" w:themeColor="accent2" w:themeShade="BF"/>
    </w:rPr>
  </w:style>
  <w:style w:type="paragraph" w:styleId="Tekstpodstawowy">
    <w:name w:val="Body Text"/>
    <w:basedOn w:val="Normalny"/>
    <w:link w:val="TekstpodstawowyZnak"/>
    <w:rsid w:val="00122B0B"/>
    <w:pPr>
      <w:widowControl w:val="0"/>
      <w:suppressAutoHyphens/>
      <w:spacing w:after="12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122B0B"/>
    <w:rPr>
      <w:rFonts w:ascii="Times New Roman" w:eastAsia="Times New Roman" w:hAnsi="Times New Roman"/>
    </w:rPr>
  </w:style>
  <w:style w:type="paragraph" w:customStyle="1" w:styleId="Zawartotabeli">
    <w:name w:val="Zawartość tabeli"/>
    <w:basedOn w:val="Normalny"/>
    <w:rsid w:val="00122B0B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Tekstdymka1">
    <w:name w:val="Tekst dymka1"/>
    <w:basedOn w:val="Normalny"/>
    <w:rsid w:val="00122B0B"/>
    <w:pPr>
      <w:widowControl w:val="0"/>
      <w:suppressAutoHyphens/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Nagwek2Znak">
    <w:name w:val="Nagłówek 2 Znak"/>
    <w:basedOn w:val="Domylnaczcionkaakapitu"/>
    <w:link w:val="Nagwek2"/>
    <w:uiPriority w:val="9"/>
    <w:rsid w:val="00F70FEF"/>
    <w:rPr>
      <w:rFonts w:asciiTheme="majorHAnsi" w:eastAsiaTheme="majorEastAsia" w:hAnsiTheme="majorHAnsi" w:cstheme="majorBidi"/>
      <w:b/>
      <w:bCs/>
      <w:i/>
      <w:iCs/>
      <w:color w:val="C45911" w:themeColor="accent2" w:themeShade="BF"/>
    </w:rPr>
  </w:style>
  <w:style w:type="character" w:customStyle="1" w:styleId="Nagwek1Znak">
    <w:name w:val="Nagłówek 1 Znak"/>
    <w:basedOn w:val="Domylnaczcionkaakapitu"/>
    <w:link w:val="Nagwek1"/>
    <w:uiPriority w:val="9"/>
    <w:rsid w:val="00F70FEF"/>
    <w:rPr>
      <w:rFonts w:asciiTheme="majorHAnsi" w:eastAsiaTheme="majorEastAsia" w:hAnsiTheme="majorHAnsi" w:cstheme="majorBidi"/>
      <w:b/>
      <w:bCs/>
      <w:i/>
      <w:iCs/>
      <w:color w:val="823B0B" w:themeColor="accent2" w:themeShade="7F"/>
      <w:shd w:val="clear" w:color="auto" w:fill="FBE4D5" w:themeFill="accent2" w:themeFillTint="33"/>
    </w:rPr>
  </w:style>
  <w:style w:type="character" w:customStyle="1" w:styleId="Znakinumeracji">
    <w:name w:val="Znaki numeracji"/>
    <w:rsid w:val="00EB3E4A"/>
  </w:style>
  <w:style w:type="character" w:customStyle="1" w:styleId="Symbolewypunktowania">
    <w:name w:val="Symbole wypunktowania"/>
    <w:rsid w:val="00EB3E4A"/>
    <w:rPr>
      <w:rFonts w:ascii="StarSymbol" w:eastAsia="Times New Roman" w:hAnsi="StarSymbol" w:cs="StarSymbol"/>
      <w:sz w:val="18"/>
      <w:szCs w:val="18"/>
    </w:rPr>
  </w:style>
  <w:style w:type="paragraph" w:customStyle="1" w:styleId="Podpis1">
    <w:name w:val="Podpis1"/>
    <w:basedOn w:val="Normalny"/>
    <w:rsid w:val="00EB3E4A"/>
    <w:pPr>
      <w:widowControl w:val="0"/>
      <w:suppressLineNumbers/>
      <w:suppressAutoHyphens/>
      <w:spacing w:before="120" w:after="120" w:line="240" w:lineRule="auto"/>
    </w:pPr>
    <w:rPr>
      <w:rFonts w:ascii="Times New Roman" w:eastAsia="Times New Roman" w:hAnsi="Times New Roman"/>
      <w:i w:val="0"/>
      <w:iCs w:val="0"/>
      <w:sz w:val="24"/>
      <w:szCs w:val="24"/>
    </w:rPr>
  </w:style>
  <w:style w:type="paragraph" w:styleId="Nagwek">
    <w:name w:val="header"/>
    <w:basedOn w:val="Normalny"/>
    <w:next w:val="Tekstpodstawowy"/>
    <w:link w:val="NagwekZnak"/>
    <w:rsid w:val="00EB3E4A"/>
    <w:pPr>
      <w:keepNext/>
      <w:widowControl w:val="0"/>
      <w:suppressAutoHyphens/>
      <w:spacing w:before="240" w:after="120" w:line="240" w:lineRule="auto"/>
    </w:pPr>
    <w:rPr>
      <w:rFonts w:ascii="Arial" w:eastAsia="Times New Roman" w:hAnsi="Arial" w:cs="Arial"/>
      <w:sz w:val="28"/>
      <w:szCs w:val="28"/>
    </w:rPr>
  </w:style>
  <w:style w:type="character" w:customStyle="1" w:styleId="NagwekZnak">
    <w:name w:val="Nagłówek Znak"/>
    <w:basedOn w:val="Domylnaczcionkaakapitu"/>
    <w:link w:val="Nagwek"/>
    <w:rsid w:val="00EB3E4A"/>
    <w:rPr>
      <w:rFonts w:ascii="Arial" w:eastAsia="Times New Roman" w:hAnsi="Arial" w:cs="Arial"/>
      <w:sz w:val="28"/>
      <w:szCs w:val="28"/>
    </w:rPr>
  </w:style>
  <w:style w:type="paragraph" w:styleId="Lista">
    <w:name w:val="List"/>
    <w:basedOn w:val="Tekstpodstawowy"/>
    <w:rsid w:val="00EB3E4A"/>
  </w:style>
  <w:style w:type="paragraph" w:styleId="Stopka">
    <w:name w:val="footer"/>
    <w:basedOn w:val="Normalny"/>
    <w:link w:val="StopkaZnak"/>
    <w:rsid w:val="00EB3E4A"/>
    <w:pPr>
      <w:widowControl w:val="0"/>
      <w:suppressLineNumbers/>
      <w:tabs>
        <w:tab w:val="center" w:pos="7001"/>
        <w:tab w:val="right" w:pos="14003"/>
      </w:tabs>
      <w:suppressAutoHyphens/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StopkaZnak">
    <w:name w:val="Stopka Znak"/>
    <w:basedOn w:val="Domylnaczcionkaakapitu"/>
    <w:link w:val="Stopka"/>
    <w:rsid w:val="00EB3E4A"/>
    <w:rPr>
      <w:rFonts w:ascii="Times New Roman" w:eastAsia="Times New Roman" w:hAnsi="Times New Roman"/>
    </w:rPr>
  </w:style>
  <w:style w:type="paragraph" w:customStyle="1" w:styleId="Nagwektabeli">
    <w:name w:val="Nagłówek tabeli"/>
    <w:basedOn w:val="Zawartotabeli"/>
    <w:rsid w:val="00EB3E4A"/>
    <w:pPr>
      <w:jc w:val="center"/>
    </w:pPr>
    <w:rPr>
      <w:b/>
      <w:bCs/>
      <w:i w:val="0"/>
      <w:iCs w:val="0"/>
    </w:rPr>
  </w:style>
  <w:style w:type="paragraph" w:customStyle="1" w:styleId="Indeks">
    <w:name w:val="Indeks"/>
    <w:basedOn w:val="Normalny"/>
    <w:rsid w:val="00EB3E4A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Tematkomentarza1">
    <w:name w:val="Temat komentarza1"/>
    <w:basedOn w:val="Tekstkomentarza"/>
    <w:next w:val="Tekstkomentarza"/>
    <w:semiHidden/>
    <w:rsid w:val="00EB3E4A"/>
    <w:pPr>
      <w:widowControl w:val="0"/>
      <w:suppressAutoHyphens/>
      <w:spacing w:after="0"/>
    </w:pPr>
    <w:rPr>
      <w:rFonts w:ascii="Times New Roman" w:eastAsia="Times New Roman" w:hAnsi="Times New Roman"/>
      <w:b/>
      <w:bCs/>
    </w:rPr>
  </w:style>
  <w:style w:type="character" w:styleId="UyteHipercze">
    <w:name w:val="FollowedHyperlink"/>
    <w:rsid w:val="00EB3E4A"/>
    <w:rPr>
      <w:color w:val="800080"/>
      <w:u w:val="single"/>
    </w:rPr>
  </w:style>
  <w:style w:type="character" w:styleId="Hipercze">
    <w:name w:val="Hyperlink"/>
    <w:rsid w:val="00EB3E4A"/>
    <w:rPr>
      <w:color w:val="0000FF"/>
      <w:u w:val="single"/>
    </w:rPr>
  </w:style>
  <w:style w:type="character" w:styleId="Numerstrony">
    <w:name w:val="page number"/>
    <w:basedOn w:val="Domylnaczcionkaakapitu"/>
    <w:rsid w:val="00EB3E4A"/>
  </w:style>
  <w:style w:type="paragraph" w:customStyle="1" w:styleId="Tekstdymka2">
    <w:name w:val="Tekst dymka2"/>
    <w:basedOn w:val="Normalny"/>
    <w:semiHidden/>
    <w:unhideWhenUsed/>
    <w:rsid w:val="00EB3E4A"/>
    <w:pPr>
      <w:widowControl w:val="0"/>
      <w:suppressAutoHyphens/>
      <w:spacing w:after="0" w:line="240" w:lineRule="auto"/>
    </w:pPr>
    <w:rPr>
      <w:rFonts w:ascii="Tahoma" w:eastAsia="Times New Roman" w:hAnsi="Tahoma"/>
      <w:sz w:val="16"/>
      <w:szCs w:val="16"/>
    </w:rPr>
  </w:style>
  <w:style w:type="character" w:customStyle="1" w:styleId="TekstdymkaZnak1">
    <w:name w:val="Tekst dymka Znak1"/>
    <w:basedOn w:val="Domylnaczcionkaakapitu"/>
    <w:semiHidden/>
    <w:rsid w:val="00EB3E4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semiHidden/>
    <w:rsid w:val="00EB3E4A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basedOn w:val="Domylnaczcionkaakapitu"/>
    <w:link w:val="Nagwek4"/>
    <w:uiPriority w:val="9"/>
    <w:rsid w:val="00F70FEF"/>
    <w:rPr>
      <w:rFonts w:asciiTheme="majorHAnsi" w:eastAsiaTheme="majorEastAsia" w:hAnsiTheme="majorHAnsi" w:cstheme="majorBidi"/>
      <w:b/>
      <w:bCs/>
      <w:i/>
      <w:iCs/>
      <w:color w:val="C45911" w:themeColor="accent2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70FEF"/>
    <w:rPr>
      <w:rFonts w:asciiTheme="majorHAnsi" w:eastAsiaTheme="majorEastAsia" w:hAnsiTheme="majorHAnsi" w:cstheme="majorBidi"/>
      <w:b/>
      <w:bCs/>
      <w:i/>
      <w:iCs/>
      <w:color w:val="C45911" w:themeColor="accent2" w:themeShade="BF"/>
    </w:rPr>
  </w:style>
  <w:style w:type="character" w:customStyle="1" w:styleId="Nagwek6Znak">
    <w:name w:val="Nagłówek 6 Znak"/>
    <w:basedOn w:val="Domylnaczcionkaakapitu"/>
    <w:link w:val="Nagwek6"/>
    <w:uiPriority w:val="9"/>
    <w:rsid w:val="00F70FEF"/>
    <w:rPr>
      <w:rFonts w:asciiTheme="majorHAnsi" w:eastAsiaTheme="majorEastAsia" w:hAnsiTheme="majorHAnsi" w:cstheme="majorBidi"/>
      <w:i/>
      <w:iCs/>
      <w:color w:val="C45911" w:themeColor="accent2" w:themeShade="BF"/>
    </w:rPr>
  </w:style>
  <w:style w:type="character" w:customStyle="1" w:styleId="Nagwek7Znak">
    <w:name w:val="Nagłówek 7 Znak"/>
    <w:basedOn w:val="Domylnaczcionkaakapitu"/>
    <w:link w:val="Nagwek7"/>
    <w:uiPriority w:val="9"/>
    <w:rsid w:val="00F70FEF"/>
    <w:rPr>
      <w:rFonts w:asciiTheme="majorHAnsi" w:eastAsiaTheme="majorEastAsia" w:hAnsiTheme="majorHAnsi" w:cstheme="majorBidi"/>
      <w:i/>
      <w:iCs/>
      <w:color w:val="C45911" w:themeColor="accent2" w:themeShade="BF"/>
    </w:rPr>
  </w:style>
  <w:style w:type="character" w:customStyle="1" w:styleId="Nagwek8Znak">
    <w:name w:val="Nagłówek 8 Znak"/>
    <w:basedOn w:val="Domylnaczcionkaakapitu"/>
    <w:link w:val="Nagwek8"/>
    <w:uiPriority w:val="9"/>
    <w:rsid w:val="00F70FEF"/>
    <w:rPr>
      <w:rFonts w:asciiTheme="majorHAnsi" w:eastAsiaTheme="majorEastAsia" w:hAnsiTheme="majorHAnsi" w:cstheme="majorBidi"/>
      <w:i/>
      <w:iCs/>
      <w:color w:val="ED7D31" w:themeColor="accent2"/>
    </w:rPr>
  </w:style>
  <w:style w:type="character" w:customStyle="1" w:styleId="Nagwek9Znak">
    <w:name w:val="Nagłówek 9 Znak"/>
    <w:basedOn w:val="Domylnaczcionkaakapitu"/>
    <w:link w:val="Nagwek9"/>
    <w:uiPriority w:val="9"/>
    <w:rsid w:val="00F70FEF"/>
    <w:rPr>
      <w:rFonts w:asciiTheme="majorHAnsi" w:eastAsiaTheme="majorEastAsia" w:hAnsiTheme="majorHAnsi" w:cstheme="majorBidi"/>
      <w:i/>
      <w:iCs/>
      <w:color w:val="ED7D31" w:themeColor="accent2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70FEF"/>
    <w:rPr>
      <w:b/>
      <w:bCs/>
      <w:color w:val="C45911" w:themeColor="accent2" w:themeShade="BF"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70FEF"/>
    <w:pPr>
      <w:pBdr>
        <w:top w:val="single" w:sz="48" w:space="0" w:color="ED7D31" w:themeColor="accent2"/>
        <w:bottom w:val="single" w:sz="48" w:space="0" w:color="ED7D31" w:themeColor="accent2"/>
      </w:pBdr>
      <w:shd w:val="clear" w:color="auto" w:fill="ED7D31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TytuZnak">
    <w:name w:val="Tytuł Znak"/>
    <w:basedOn w:val="Domylnaczcionkaakapitu"/>
    <w:link w:val="Tytu"/>
    <w:uiPriority w:val="10"/>
    <w:rsid w:val="00F70FEF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ED7D31" w:themeFill="accent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70FEF"/>
    <w:pPr>
      <w:pBdr>
        <w:bottom w:val="dotted" w:sz="8" w:space="10" w:color="ED7D31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823B0B" w:themeColor="accent2" w:themeShade="7F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70FEF"/>
    <w:rPr>
      <w:rFonts w:asciiTheme="majorHAnsi" w:eastAsiaTheme="majorEastAsia" w:hAnsiTheme="majorHAnsi" w:cstheme="majorBidi"/>
      <w:i/>
      <w:iCs/>
      <w:color w:val="823B0B" w:themeColor="accent2" w:themeShade="7F"/>
      <w:sz w:val="24"/>
      <w:szCs w:val="24"/>
    </w:rPr>
  </w:style>
  <w:style w:type="character" w:styleId="Pogrubienie">
    <w:name w:val="Strong"/>
    <w:uiPriority w:val="22"/>
    <w:qFormat/>
    <w:rsid w:val="00F70FEF"/>
    <w:rPr>
      <w:b/>
      <w:bCs/>
      <w:spacing w:val="0"/>
    </w:rPr>
  </w:style>
  <w:style w:type="character" w:styleId="Uwydatnienie">
    <w:name w:val="Emphasis"/>
    <w:uiPriority w:val="20"/>
    <w:qFormat/>
    <w:rsid w:val="00F70FEF"/>
    <w:rPr>
      <w:rFonts w:asciiTheme="majorHAnsi" w:eastAsiaTheme="majorEastAsia" w:hAnsiTheme="majorHAnsi" w:cstheme="majorBidi"/>
      <w:b/>
      <w:bCs/>
      <w:i/>
      <w:iCs/>
      <w:color w:val="ED7D31" w:themeColor="accent2"/>
      <w:bdr w:val="single" w:sz="18" w:space="0" w:color="FBE4D5" w:themeColor="accent2" w:themeTint="33"/>
      <w:shd w:val="clear" w:color="auto" w:fill="FBE4D5" w:themeFill="accent2" w:themeFillTint="33"/>
    </w:rPr>
  </w:style>
  <w:style w:type="paragraph" w:styleId="Bezodstpw">
    <w:name w:val="No Spacing"/>
    <w:basedOn w:val="Normalny"/>
    <w:uiPriority w:val="1"/>
    <w:qFormat/>
    <w:rsid w:val="00F70FEF"/>
    <w:pPr>
      <w:spacing w:after="0" w:line="240" w:lineRule="auto"/>
    </w:pPr>
  </w:style>
  <w:style w:type="paragraph" w:styleId="Cytat">
    <w:name w:val="Quote"/>
    <w:basedOn w:val="Normalny"/>
    <w:next w:val="Normalny"/>
    <w:link w:val="CytatZnak"/>
    <w:uiPriority w:val="29"/>
    <w:qFormat/>
    <w:rsid w:val="00F70FEF"/>
    <w:rPr>
      <w:i w:val="0"/>
      <w:iCs w:val="0"/>
      <w:color w:val="C45911" w:themeColor="accent2" w:themeShade="BF"/>
    </w:rPr>
  </w:style>
  <w:style w:type="character" w:customStyle="1" w:styleId="CytatZnak">
    <w:name w:val="Cytat Znak"/>
    <w:basedOn w:val="Domylnaczcionkaakapitu"/>
    <w:link w:val="Cytat"/>
    <w:uiPriority w:val="29"/>
    <w:rsid w:val="00F70FEF"/>
    <w:rPr>
      <w:color w:val="C45911" w:themeColor="accent2" w:themeShade="BF"/>
      <w:sz w:val="20"/>
      <w:szCs w:val="20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70FEF"/>
    <w:pPr>
      <w:pBdr>
        <w:top w:val="dotted" w:sz="8" w:space="10" w:color="ED7D31" w:themeColor="accent2"/>
        <w:bottom w:val="dotted" w:sz="8" w:space="10" w:color="ED7D31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ED7D31" w:themeColor="accent2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70FEF"/>
    <w:rPr>
      <w:rFonts w:asciiTheme="majorHAnsi" w:eastAsiaTheme="majorEastAsia" w:hAnsiTheme="majorHAnsi" w:cstheme="majorBidi"/>
      <w:b/>
      <w:bCs/>
      <w:i/>
      <w:iCs/>
      <w:color w:val="ED7D31" w:themeColor="accent2"/>
      <w:sz w:val="20"/>
      <w:szCs w:val="20"/>
    </w:rPr>
  </w:style>
  <w:style w:type="character" w:styleId="Wyrnieniedelikatne">
    <w:name w:val="Subtle Emphasis"/>
    <w:uiPriority w:val="19"/>
    <w:qFormat/>
    <w:rsid w:val="00F70FEF"/>
    <w:rPr>
      <w:rFonts w:asciiTheme="majorHAnsi" w:eastAsiaTheme="majorEastAsia" w:hAnsiTheme="majorHAnsi" w:cstheme="majorBidi"/>
      <w:i/>
      <w:iCs/>
      <w:color w:val="ED7D31" w:themeColor="accent2"/>
    </w:rPr>
  </w:style>
  <w:style w:type="character" w:styleId="Wyrnienieintensywne">
    <w:name w:val="Intense Emphasis"/>
    <w:uiPriority w:val="21"/>
    <w:qFormat/>
    <w:rsid w:val="00F70FEF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ED7D31" w:themeColor="accent2"/>
      <w:shd w:val="clear" w:color="auto" w:fill="ED7D31" w:themeFill="accent2"/>
      <w:vertAlign w:val="baseline"/>
    </w:rPr>
  </w:style>
  <w:style w:type="character" w:styleId="Odwoaniedelikatne">
    <w:name w:val="Subtle Reference"/>
    <w:uiPriority w:val="31"/>
    <w:qFormat/>
    <w:rsid w:val="00F70FEF"/>
    <w:rPr>
      <w:i/>
      <w:iCs/>
      <w:smallCaps/>
      <w:color w:val="ED7D31" w:themeColor="accent2"/>
      <w:u w:color="ED7D31" w:themeColor="accent2"/>
    </w:rPr>
  </w:style>
  <w:style w:type="character" w:styleId="Odwoanieintensywne">
    <w:name w:val="Intense Reference"/>
    <w:uiPriority w:val="32"/>
    <w:qFormat/>
    <w:rsid w:val="00F70FEF"/>
    <w:rPr>
      <w:b/>
      <w:bCs/>
      <w:i/>
      <w:iCs/>
      <w:smallCaps/>
      <w:color w:val="ED7D31" w:themeColor="accent2"/>
      <w:u w:color="ED7D31" w:themeColor="accent2"/>
    </w:rPr>
  </w:style>
  <w:style w:type="character" w:styleId="Tytuksiki">
    <w:name w:val="Book Title"/>
    <w:uiPriority w:val="33"/>
    <w:qFormat/>
    <w:rsid w:val="00F70FEF"/>
    <w:rPr>
      <w:rFonts w:asciiTheme="majorHAnsi" w:eastAsiaTheme="majorEastAsia" w:hAnsiTheme="majorHAnsi" w:cstheme="majorBidi"/>
      <w:b/>
      <w:bCs/>
      <w:i/>
      <w:iCs/>
      <w:smallCaps/>
      <w:color w:val="C45911" w:themeColor="accent2" w:themeShade="BF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70FEF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91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971227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71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082069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953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156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829545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24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294165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3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040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4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2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9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48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7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48907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13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524454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638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001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281172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32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514310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823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0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2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pis xmlns="b52c25fa-4a22-4f71-bd58-d08063dcb0d9">Załącznik nr 1 do Zarządzenia Prorektora ds. Kształcenia w sprawie formy przygotowania kierunkowych efektów uczenia się dla kierunków tworzonych w okresie przejściowym (do 30 kwietnia 2019r)</Opi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25C2E161D25864DAB9465190EA1C182" ma:contentTypeVersion="1" ma:contentTypeDescription="Utwórz nowy dokument." ma:contentTypeScope="" ma:versionID="517058ff947d2ffc2242401bc3810a25">
  <xsd:schema xmlns:xsd="http://www.w3.org/2001/XMLSchema" xmlns:xs="http://www.w3.org/2001/XMLSchema" xmlns:p="http://schemas.microsoft.com/office/2006/metadata/properties" xmlns:ns2="b52c25fa-4a22-4f71-bd58-d08063dcb0d9" targetNamespace="http://schemas.microsoft.com/office/2006/metadata/properties" ma:root="true" ma:fieldsID="b1ad9e9c52df63e7353eb599321473d8" ns2:_="">
    <xsd:import namespace="b52c25fa-4a22-4f71-bd58-d08063dcb0d9"/>
    <xsd:element name="properties">
      <xsd:complexType>
        <xsd:sequence>
          <xsd:element name="documentManagement">
            <xsd:complexType>
              <xsd:all>
                <xsd:element ref="ns2:Opi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2c25fa-4a22-4f71-bd58-d08063dcb0d9" elementFormDefault="qualified">
    <xsd:import namespace="http://schemas.microsoft.com/office/2006/documentManagement/types"/>
    <xsd:import namespace="http://schemas.microsoft.com/office/infopath/2007/PartnerControls"/>
    <xsd:element name="Opis" ma:index="8" nillable="true" ma:displayName="Opis" ma:internalName="Opis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06B886-CCE9-47C5-816D-502506FB6E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29893EB-BFB2-479E-A65A-3C20819BD255}">
  <ds:schemaRefs>
    <ds:schemaRef ds:uri="http://schemas.microsoft.com/office/2006/metadata/properties"/>
    <ds:schemaRef ds:uri="http://schemas.microsoft.com/office/infopath/2007/PartnerControls"/>
    <ds:schemaRef ds:uri="b52c25fa-4a22-4f71-bd58-d08063dcb0d9"/>
  </ds:schemaRefs>
</ds:datastoreItem>
</file>

<file path=customXml/itemProps3.xml><?xml version="1.0" encoding="utf-8"?>
<ds:datastoreItem xmlns:ds="http://schemas.openxmlformats.org/officeDocument/2006/customXml" ds:itemID="{4FC0460F-C494-4E28-B979-4FEE7CA8F1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52c25fa-4a22-4f71-bd58-d08063dcb0d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56FF297-AAA4-47FE-A9E2-691E840118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2130</Words>
  <Characters>12780</Characters>
  <Application>Microsoft Office Word</Application>
  <DocSecurity>0</DocSecurity>
  <Lines>106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>Hewlett-Packard</Company>
  <LinksUpToDate>false</LinksUpToDate>
  <CharactersWithSpaces>14881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creator>Monika Anna TOPOLNICKA-STOLZMAN</dc:creator>
  <cp:lastModifiedBy>Elżbieta Mach</cp:lastModifiedBy>
  <cp:revision>2</cp:revision>
  <cp:lastPrinted>2025-06-16T11:37:00Z</cp:lastPrinted>
  <dcterms:created xsi:type="dcterms:W3CDTF">2025-06-16T11:40:00Z</dcterms:created>
  <dcterms:modified xsi:type="dcterms:W3CDTF">2025-06-16T11:40:00Z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0x010100A25C2E161D25864DAB9465190EA1C182</vt:lpwstr>
  </property>
</Properties>
</file>